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E715C10" w14:textId="77777777" w:rsidR="00C12B80" w:rsidRPr="007E7DE6" w:rsidRDefault="007E7DE6" w:rsidP="00C12B80">
      <w:pPr>
        <w:pStyle w:val="30"/>
        <w:shd w:val="clear" w:color="auto" w:fill="auto"/>
        <w:spacing w:line="240" w:lineRule="auto"/>
        <w:ind w:left="23"/>
        <w:rPr>
          <w:b w:val="0"/>
          <w:bCs w:val="0"/>
          <w:sz w:val="24"/>
          <w:szCs w:val="24"/>
        </w:rPr>
      </w:pPr>
      <w:r w:rsidRPr="007E7DE6">
        <w:rPr>
          <w:rStyle w:val="3"/>
          <w:b/>
          <w:bCs/>
          <w:color w:val="000000"/>
          <w:sz w:val="24"/>
          <w:szCs w:val="24"/>
        </w:rPr>
        <w:t xml:space="preserve">Министерство здравоохранения Кузбасса </w:t>
      </w:r>
    </w:p>
    <w:p w14:paraId="0DE5C488" w14:textId="77777777" w:rsidR="00C12B80" w:rsidRPr="005F1ED1" w:rsidRDefault="00C12B80" w:rsidP="00C12B80">
      <w:pPr>
        <w:pStyle w:val="23"/>
        <w:shd w:val="clear" w:color="auto" w:fill="auto"/>
        <w:spacing w:after="0" w:line="240" w:lineRule="auto"/>
        <w:ind w:left="23"/>
        <w:jc w:val="center"/>
        <w:rPr>
          <w:rStyle w:val="24"/>
          <w:color w:val="000000"/>
          <w:sz w:val="24"/>
          <w:szCs w:val="24"/>
        </w:rPr>
      </w:pPr>
      <w:r w:rsidRPr="005F1ED1">
        <w:rPr>
          <w:rStyle w:val="22"/>
          <w:color w:val="000000"/>
          <w:sz w:val="24"/>
          <w:szCs w:val="24"/>
        </w:rPr>
        <w:t>Государственное бюджетное профессиональное образовательное учреждение</w:t>
      </w:r>
      <w:r w:rsidRPr="005F1ED1">
        <w:rPr>
          <w:rStyle w:val="22"/>
          <w:color w:val="000000"/>
          <w:sz w:val="24"/>
          <w:szCs w:val="24"/>
        </w:rPr>
        <w:br/>
      </w:r>
      <w:r w:rsidRPr="005F1ED1">
        <w:rPr>
          <w:rStyle w:val="24"/>
          <w:color w:val="000000"/>
          <w:sz w:val="24"/>
          <w:szCs w:val="24"/>
        </w:rPr>
        <w:t>«</w:t>
      </w:r>
      <w:r w:rsidR="007E7DE6">
        <w:rPr>
          <w:rStyle w:val="24"/>
          <w:color w:val="000000"/>
          <w:sz w:val="24"/>
          <w:szCs w:val="24"/>
        </w:rPr>
        <w:t>КУЗБАССКИЙ</w:t>
      </w:r>
      <w:r w:rsidRPr="005F1ED1">
        <w:rPr>
          <w:rStyle w:val="24"/>
          <w:color w:val="000000"/>
          <w:sz w:val="24"/>
          <w:szCs w:val="24"/>
        </w:rPr>
        <w:t xml:space="preserve"> МЕДИЦИНСКИЙ КОЛЛЕДЖ»</w:t>
      </w:r>
    </w:p>
    <w:p w14:paraId="42B14C7B" w14:textId="77777777" w:rsidR="00C12B80" w:rsidRPr="005F1ED1" w:rsidRDefault="00C12B80" w:rsidP="00C12B80">
      <w:pPr>
        <w:pStyle w:val="23"/>
        <w:shd w:val="clear" w:color="auto" w:fill="auto"/>
        <w:spacing w:after="0" w:line="240" w:lineRule="auto"/>
        <w:ind w:left="23"/>
        <w:jc w:val="center"/>
        <w:rPr>
          <w:b/>
          <w:sz w:val="24"/>
          <w:szCs w:val="24"/>
        </w:rPr>
      </w:pPr>
      <w:r w:rsidRPr="005F1ED1">
        <w:rPr>
          <w:rStyle w:val="24"/>
          <w:b w:val="0"/>
          <w:color w:val="000000"/>
          <w:sz w:val="24"/>
          <w:szCs w:val="24"/>
        </w:rPr>
        <w:t>(ГБПОУ «КМК»)</w:t>
      </w:r>
    </w:p>
    <w:p w14:paraId="26CFD191" w14:textId="77777777" w:rsidR="008542C8" w:rsidRDefault="008542C8" w:rsidP="008542C8">
      <w:pPr>
        <w:rPr>
          <w:rFonts w:ascii="Times New Roman" w:hAnsi="Times New Roman"/>
        </w:rPr>
      </w:pPr>
    </w:p>
    <w:p w14:paraId="0DA77B13" w14:textId="77777777" w:rsidR="008542C8" w:rsidRDefault="008542C8" w:rsidP="008542C8">
      <w:pPr>
        <w:rPr>
          <w:rFonts w:ascii="Times New Roman" w:hAnsi="Times New Roman"/>
        </w:rPr>
      </w:pPr>
    </w:p>
    <w:p w14:paraId="6D2941BF" w14:textId="77777777" w:rsidR="005F1ED1" w:rsidRPr="00FA134D" w:rsidRDefault="005F1ED1" w:rsidP="008542C8">
      <w:pPr>
        <w:rPr>
          <w:rFonts w:ascii="Times New Roman" w:hAnsi="Times New Roman"/>
        </w:rPr>
      </w:pPr>
    </w:p>
    <w:tbl>
      <w:tblPr>
        <w:tblW w:w="8597" w:type="dxa"/>
        <w:tblInd w:w="675" w:type="dxa"/>
        <w:tblLook w:val="01E0" w:firstRow="1" w:lastRow="1" w:firstColumn="1" w:lastColumn="1" w:noHBand="0" w:noVBand="0"/>
      </w:tblPr>
      <w:tblGrid>
        <w:gridCol w:w="4331"/>
        <w:gridCol w:w="4266"/>
      </w:tblGrid>
      <w:tr w:rsidR="008542C8" w:rsidRPr="005661D2" w14:paraId="3E51B10E" w14:textId="77777777" w:rsidTr="004D3E17">
        <w:trPr>
          <w:trHeight w:val="1305"/>
        </w:trPr>
        <w:tc>
          <w:tcPr>
            <w:tcW w:w="4331" w:type="dxa"/>
            <w:shd w:val="clear" w:color="auto" w:fill="auto"/>
          </w:tcPr>
          <w:p w14:paraId="62CC1EEA" w14:textId="77777777" w:rsidR="008542C8" w:rsidRPr="00C979E4" w:rsidRDefault="008542C8" w:rsidP="00A850DA">
            <w:pPr>
              <w:rPr>
                <w:rFonts w:ascii="Times New Roman" w:hAnsi="Times New Roman"/>
              </w:rPr>
            </w:pPr>
          </w:p>
        </w:tc>
        <w:tc>
          <w:tcPr>
            <w:tcW w:w="4266" w:type="dxa"/>
            <w:shd w:val="clear" w:color="auto" w:fill="auto"/>
          </w:tcPr>
          <w:p w14:paraId="4BCAF1D1" w14:textId="77777777" w:rsidR="008542C8" w:rsidRPr="005661D2" w:rsidRDefault="008542C8" w:rsidP="00A850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5661D2">
              <w:rPr>
                <w:rFonts w:ascii="Times New Roman" w:hAnsi="Times New Roman"/>
                <w:b/>
              </w:rPr>
              <w:t>Утверждаю:</w:t>
            </w:r>
          </w:p>
          <w:p w14:paraId="43ABAD9A" w14:textId="77777777" w:rsidR="008542C8" w:rsidRPr="005F1ED1" w:rsidRDefault="00567EE0" w:rsidP="00A850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F1ED1">
              <w:rPr>
                <w:rFonts w:ascii="Times New Roman" w:hAnsi="Times New Roman"/>
              </w:rPr>
              <w:t>Директор</w:t>
            </w:r>
          </w:p>
          <w:p w14:paraId="2C2FBC25" w14:textId="77777777" w:rsidR="008542C8" w:rsidRPr="005661D2" w:rsidRDefault="00764827" w:rsidP="006D62B6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5F1ED1">
              <w:rPr>
                <w:rFonts w:ascii="Times New Roman" w:hAnsi="Times New Roman"/>
              </w:rPr>
              <w:t>ГБПОУ</w:t>
            </w:r>
            <w:r w:rsidR="008542C8" w:rsidRPr="005F1ED1">
              <w:rPr>
                <w:rFonts w:ascii="Times New Roman" w:hAnsi="Times New Roman"/>
              </w:rPr>
              <w:t xml:space="preserve"> «</w:t>
            </w:r>
            <w:proofErr w:type="gramStart"/>
            <w:r w:rsidR="007E7DE6" w:rsidRPr="005F1ED1">
              <w:rPr>
                <w:rFonts w:ascii="Times New Roman" w:hAnsi="Times New Roman"/>
              </w:rPr>
              <w:t>К</w:t>
            </w:r>
            <w:r w:rsidR="007E7DE6">
              <w:rPr>
                <w:rFonts w:ascii="Times New Roman" w:hAnsi="Times New Roman"/>
              </w:rPr>
              <w:t>М</w:t>
            </w:r>
            <w:r w:rsidR="007E7DE6" w:rsidRPr="005F1ED1">
              <w:rPr>
                <w:rFonts w:ascii="Times New Roman" w:hAnsi="Times New Roman"/>
              </w:rPr>
              <w:t xml:space="preserve">К»  </w:t>
            </w:r>
            <w:r w:rsidR="008542C8" w:rsidRPr="005F1ED1">
              <w:rPr>
                <w:rFonts w:ascii="Times New Roman" w:hAnsi="Times New Roman"/>
              </w:rPr>
              <w:t xml:space="preserve"> </w:t>
            </w:r>
            <w:proofErr w:type="gramEnd"/>
            <w:r w:rsidR="008542C8" w:rsidRPr="005F1ED1">
              <w:rPr>
                <w:rFonts w:ascii="Times New Roman" w:hAnsi="Times New Roman"/>
              </w:rPr>
              <w:t xml:space="preserve">                                                     __________ </w:t>
            </w:r>
            <w:r w:rsidR="00567EE0" w:rsidRPr="005F1ED1">
              <w:rPr>
                <w:rFonts w:ascii="Times New Roman" w:hAnsi="Times New Roman"/>
              </w:rPr>
              <w:t>И.Г. Иванова</w:t>
            </w:r>
            <w:r w:rsidR="008542C8" w:rsidRPr="005F1ED1">
              <w:rPr>
                <w:rFonts w:ascii="Times New Roman" w:hAnsi="Times New Roman"/>
              </w:rPr>
              <w:t xml:space="preserve">                                                            «_______»_______________2</w:t>
            </w:r>
            <w:r w:rsidR="007E7DE6">
              <w:rPr>
                <w:rFonts w:ascii="Times New Roman" w:hAnsi="Times New Roman"/>
              </w:rPr>
              <w:t>020</w:t>
            </w:r>
          </w:p>
        </w:tc>
      </w:tr>
    </w:tbl>
    <w:p w14:paraId="5F024937" w14:textId="77777777" w:rsidR="008542C8" w:rsidRPr="00FA134D" w:rsidRDefault="008542C8" w:rsidP="008542C8">
      <w:pPr>
        <w:rPr>
          <w:rFonts w:ascii="Times New Roman" w:hAnsi="Times New Roman"/>
        </w:rPr>
      </w:pPr>
    </w:p>
    <w:p w14:paraId="75BFA8BB" w14:textId="77777777" w:rsidR="008542C8" w:rsidRDefault="008542C8" w:rsidP="00854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4B90166" w14:textId="77777777" w:rsidR="008542C8" w:rsidRDefault="008542C8" w:rsidP="00854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8777C72" w14:textId="77777777" w:rsidR="008542C8" w:rsidRDefault="008542C8" w:rsidP="00854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AEE0BCF" w14:textId="77777777" w:rsidR="008542C8" w:rsidRDefault="008542C8" w:rsidP="00854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94801B5" w14:textId="77777777" w:rsidR="002E34E6" w:rsidRPr="005661D2" w:rsidRDefault="008542C8" w:rsidP="00926B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661D2">
        <w:rPr>
          <w:rFonts w:ascii="Times New Roman" w:hAnsi="Times New Roman"/>
          <w:b/>
          <w:caps/>
          <w:sz w:val="24"/>
          <w:szCs w:val="24"/>
        </w:rPr>
        <w:t xml:space="preserve">Рабочая ПРОГРАММа </w:t>
      </w:r>
    </w:p>
    <w:p w14:paraId="7A7639D1" w14:textId="77777777" w:rsidR="00EF39EE" w:rsidRPr="00CA69C9" w:rsidRDefault="00CA69C9" w:rsidP="005F1ED1">
      <w:pPr>
        <w:spacing w:line="312" w:lineRule="auto"/>
        <w:jc w:val="center"/>
        <w:rPr>
          <w:rFonts w:ascii="Times New Roman" w:hAnsi="Times New Roman"/>
          <w:b/>
          <w:sz w:val="32"/>
          <w:szCs w:val="32"/>
        </w:rPr>
      </w:pPr>
      <w:r w:rsidRPr="005661D2">
        <w:rPr>
          <w:rFonts w:ascii="Times New Roman" w:hAnsi="Times New Roman"/>
          <w:b/>
          <w:sz w:val="24"/>
          <w:szCs w:val="24"/>
        </w:rPr>
        <w:t>УЧЕБНОЙ ДИСЦИПЛИНЫ</w:t>
      </w:r>
      <w:r w:rsidR="005F1ED1">
        <w:rPr>
          <w:rFonts w:ascii="Times New Roman" w:hAnsi="Times New Roman"/>
          <w:b/>
          <w:sz w:val="24"/>
          <w:szCs w:val="24"/>
        </w:rPr>
        <w:t xml:space="preserve"> </w:t>
      </w:r>
      <w:r w:rsidR="004D3E17" w:rsidRPr="004D3E17">
        <w:rPr>
          <w:rFonts w:ascii="Times New Roman" w:hAnsi="Times New Roman"/>
          <w:b/>
          <w:color w:val="00B050"/>
          <w:sz w:val="24"/>
          <w:szCs w:val="24"/>
        </w:rPr>
        <w:t>КОД</w:t>
      </w:r>
      <w:r w:rsidR="004D3E17">
        <w:rPr>
          <w:rFonts w:ascii="Times New Roman" w:hAnsi="Times New Roman"/>
          <w:b/>
          <w:sz w:val="24"/>
          <w:szCs w:val="24"/>
        </w:rPr>
        <w:t xml:space="preserve">. </w:t>
      </w:r>
      <w:r w:rsidR="00DC567A">
        <w:rPr>
          <w:rFonts w:ascii="Times New Roman" w:hAnsi="Times New Roman"/>
          <w:b/>
          <w:sz w:val="24"/>
          <w:szCs w:val="24"/>
        </w:rPr>
        <w:t xml:space="preserve"> </w:t>
      </w:r>
      <w:r w:rsidR="007E7DE6">
        <w:rPr>
          <w:rFonts w:ascii="Times New Roman" w:hAnsi="Times New Roman"/>
          <w:b/>
          <w:sz w:val="24"/>
          <w:szCs w:val="24"/>
        </w:rPr>
        <w:t>…………</w:t>
      </w:r>
    </w:p>
    <w:p w14:paraId="2495088E" w14:textId="77777777" w:rsidR="002E34E6" w:rsidRPr="007D64AD" w:rsidRDefault="002E34E6" w:rsidP="00926B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0475EC5B" w14:textId="77777777" w:rsidR="00EF39EE" w:rsidRDefault="00EF39EE" w:rsidP="0085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09" w:right="-185"/>
        <w:jc w:val="both"/>
        <w:rPr>
          <w:rFonts w:ascii="Times New Roman" w:hAnsi="Times New Roman"/>
          <w:b/>
          <w:sz w:val="28"/>
          <w:szCs w:val="28"/>
        </w:rPr>
      </w:pPr>
    </w:p>
    <w:p w14:paraId="3AF91E73" w14:textId="77777777" w:rsidR="002E34E6" w:rsidRPr="00CA69C9" w:rsidRDefault="00C12B80" w:rsidP="002E3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CA69C9">
        <w:rPr>
          <w:rFonts w:ascii="Times New Roman" w:hAnsi="Times New Roman"/>
          <w:sz w:val="24"/>
          <w:szCs w:val="24"/>
        </w:rPr>
        <w:t xml:space="preserve">Специальности: </w:t>
      </w:r>
    </w:p>
    <w:p w14:paraId="0211EEE2" w14:textId="77777777" w:rsidR="00726838" w:rsidRPr="00CA69C9" w:rsidRDefault="008542C8" w:rsidP="00726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/>
          <w:i/>
          <w:sz w:val="24"/>
          <w:szCs w:val="24"/>
        </w:rPr>
      </w:pPr>
      <w:r w:rsidRPr="00CA69C9">
        <w:rPr>
          <w:rFonts w:ascii="Times New Roman" w:hAnsi="Times New Roman"/>
          <w:i/>
          <w:sz w:val="24"/>
          <w:szCs w:val="24"/>
        </w:rPr>
        <w:t>31.02.02 Акушерское дело</w:t>
      </w:r>
      <w:r w:rsidR="007E7DE6">
        <w:rPr>
          <w:rFonts w:ascii="Times New Roman" w:hAnsi="Times New Roman"/>
          <w:i/>
          <w:sz w:val="24"/>
          <w:szCs w:val="24"/>
        </w:rPr>
        <w:t xml:space="preserve">, </w:t>
      </w:r>
      <w:r w:rsidR="00726838" w:rsidRPr="00CA69C9">
        <w:rPr>
          <w:rFonts w:ascii="Times New Roman" w:hAnsi="Times New Roman"/>
          <w:i/>
          <w:sz w:val="24"/>
          <w:szCs w:val="24"/>
        </w:rPr>
        <w:t>31.02.03 Лабораторная диагностика</w:t>
      </w:r>
      <w:r w:rsidR="007E7DE6">
        <w:rPr>
          <w:rFonts w:ascii="Times New Roman" w:hAnsi="Times New Roman"/>
          <w:i/>
          <w:sz w:val="24"/>
          <w:szCs w:val="24"/>
        </w:rPr>
        <w:t xml:space="preserve">, </w:t>
      </w:r>
      <w:r w:rsidR="00726838" w:rsidRPr="00CA69C9">
        <w:rPr>
          <w:rFonts w:ascii="Times New Roman" w:hAnsi="Times New Roman"/>
          <w:i/>
          <w:sz w:val="24"/>
          <w:szCs w:val="24"/>
        </w:rPr>
        <w:t xml:space="preserve">34.02.01 Сестринское дело </w:t>
      </w:r>
    </w:p>
    <w:p w14:paraId="0506040F" w14:textId="77777777" w:rsidR="008542C8" w:rsidRDefault="008542C8" w:rsidP="008542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D67084" w14:textId="77777777" w:rsidR="008542C8" w:rsidRPr="00FA134D" w:rsidRDefault="008542C8" w:rsidP="008542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A76A37" w14:textId="77777777" w:rsidR="00B079D6" w:rsidRPr="00B079D6" w:rsidRDefault="00B079D6" w:rsidP="00B079D6">
      <w:pPr>
        <w:spacing w:line="312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079D6">
        <w:rPr>
          <w:rFonts w:ascii="Times New Roman" w:hAnsi="Times New Roman"/>
          <w:sz w:val="24"/>
          <w:szCs w:val="24"/>
        </w:rPr>
        <w:t>ровень образования</w:t>
      </w:r>
      <w:r w:rsidR="0011005B">
        <w:rPr>
          <w:rFonts w:ascii="Times New Roman" w:hAnsi="Times New Roman"/>
          <w:sz w:val="24"/>
          <w:szCs w:val="24"/>
        </w:rPr>
        <w:t>:</w:t>
      </w:r>
      <w:r w:rsidR="00B92BC1">
        <w:rPr>
          <w:rFonts w:ascii="Times New Roman" w:hAnsi="Times New Roman"/>
          <w:sz w:val="24"/>
          <w:szCs w:val="24"/>
        </w:rPr>
        <w:t xml:space="preserve"> </w:t>
      </w:r>
      <w:r w:rsidR="00F4584B" w:rsidRPr="0011005B">
        <w:rPr>
          <w:rFonts w:ascii="Times New Roman" w:hAnsi="Times New Roman"/>
          <w:i/>
          <w:sz w:val="24"/>
          <w:szCs w:val="24"/>
        </w:rPr>
        <w:t>основное</w:t>
      </w:r>
      <w:r w:rsidRPr="0011005B">
        <w:rPr>
          <w:rFonts w:ascii="Times New Roman" w:hAnsi="Times New Roman"/>
          <w:i/>
          <w:sz w:val="24"/>
          <w:szCs w:val="24"/>
        </w:rPr>
        <w:t xml:space="preserve"> общее образование</w:t>
      </w:r>
    </w:p>
    <w:p w14:paraId="3CA2643F" w14:textId="77777777" w:rsidR="00B079D6" w:rsidRPr="0011005B" w:rsidRDefault="00B079D6" w:rsidP="00B079D6">
      <w:pPr>
        <w:spacing w:line="312" w:lineRule="auto"/>
        <w:jc w:val="both"/>
        <w:rPr>
          <w:rFonts w:ascii="Times New Roman" w:hAnsi="Times New Roman"/>
          <w:i/>
          <w:sz w:val="24"/>
          <w:szCs w:val="24"/>
        </w:rPr>
      </w:pPr>
      <w:r w:rsidRPr="00B079D6">
        <w:rPr>
          <w:rFonts w:ascii="Times New Roman" w:hAnsi="Times New Roman"/>
          <w:sz w:val="24"/>
          <w:szCs w:val="24"/>
        </w:rPr>
        <w:t>Форма обучения</w:t>
      </w:r>
      <w:r w:rsidR="0011005B" w:rsidRPr="0011005B">
        <w:rPr>
          <w:rFonts w:ascii="Times New Roman" w:hAnsi="Times New Roman"/>
          <w:sz w:val="24"/>
          <w:szCs w:val="24"/>
        </w:rPr>
        <w:t>:</w:t>
      </w:r>
      <w:r w:rsidR="00B92BC1">
        <w:rPr>
          <w:rFonts w:ascii="Times New Roman" w:hAnsi="Times New Roman"/>
          <w:sz w:val="24"/>
          <w:szCs w:val="24"/>
        </w:rPr>
        <w:t xml:space="preserve"> </w:t>
      </w:r>
      <w:r w:rsidRPr="0011005B">
        <w:rPr>
          <w:rFonts w:ascii="Times New Roman" w:hAnsi="Times New Roman"/>
          <w:i/>
          <w:sz w:val="24"/>
          <w:szCs w:val="24"/>
        </w:rPr>
        <w:t>очная</w:t>
      </w:r>
    </w:p>
    <w:p w14:paraId="3CEC9B6E" w14:textId="77777777" w:rsidR="008542C8" w:rsidRPr="00FA134D" w:rsidRDefault="008542C8" w:rsidP="008542C8">
      <w:pPr>
        <w:rPr>
          <w:rFonts w:ascii="Times New Roman" w:hAnsi="Times New Roman"/>
        </w:rPr>
      </w:pPr>
    </w:p>
    <w:p w14:paraId="5C139CEE" w14:textId="77777777" w:rsidR="002E34E6" w:rsidRDefault="002E34E6" w:rsidP="00EF39EE">
      <w:pPr>
        <w:jc w:val="center"/>
        <w:rPr>
          <w:rFonts w:ascii="Times New Roman" w:hAnsi="Times New Roman"/>
          <w:sz w:val="28"/>
          <w:szCs w:val="28"/>
        </w:rPr>
      </w:pPr>
    </w:p>
    <w:p w14:paraId="77784BB8" w14:textId="77777777" w:rsidR="005F1ED1" w:rsidRDefault="005F1ED1" w:rsidP="00EF39EE">
      <w:pPr>
        <w:jc w:val="center"/>
        <w:rPr>
          <w:rFonts w:ascii="Times New Roman" w:hAnsi="Times New Roman"/>
          <w:sz w:val="28"/>
          <w:szCs w:val="28"/>
        </w:rPr>
      </w:pPr>
    </w:p>
    <w:p w14:paraId="5CFDDC4F" w14:textId="77777777" w:rsidR="007E7DE6" w:rsidRDefault="007E7DE6" w:rsidP="00EF39EE">
      <w:pPr>
        <w:jc w:val="center"/>
        <w:rPr>
          <w:rFonts w:ascii="Times New Roman" w:hAnsi="Times New Roman"/>
          <w:sz w:val="28"/>
          <w:szCs w:val="28"/>
        </w:rPr>
      </w:pPr>
    </w:p>
    <w:p w14:paraId="11F9B651" w14:textId="77777777" w:rsidR="007E7DE6" w:rsidRDefault="007E7DE6" w:rsidP="00EF39EE">
      <w:pPr>
        <w:jc w:val="center"/>
        <w:rPr>
          <w:rFonts w:ascii="Times New Roman" w:hAnsi="Times New Roman"/>
          <w:sz w:val="28"/>
          <w:szCs w:val="28"/>
        </w:rPr>
      </w:pPr>
    </w:p>
    <w:p w14:paraId="33D3FF51" w14:textId="77777777" w:rsidR="00EF39EE" w:rsidRPr="00CA69C9" w:rsidRDefault="00EF39EE" w:rsidP="005F1ED1">
      <w:pPr>
        <w:jc w:val="center"/>
        <w:rPr>
          <w:rFonts w:ascii="Times New Roman" w:hAnsi="Times New Roman"/>
          <w:sz w:val="24"/>
          <w:szCs w:val="24"/>
        </w:rPr>
      </w:pPr>
      <w:r w:rsidRPr="00CA69C9">
        <w:rPr>
          <w:rFonts w:ascii="Times New Roman" w:hAnsi="Times New Roman"/>
          <w:sz w:val="24"/>
          <w:szCs w:val="24"/>
        </w:rPr>
        <w:t>Кемерово</w:t>
      </w:r>
      <w:r w:rsidR="005F1ED1">
        <w:rPr>
          <w:rFonts w:ascii="Times New Roman" w:hAnsi="Times New Roman"/>
          <w:sz w:val="24"/>
          <w:szCs w:val="24"/>
        </w:rPr>
        <w:t>, 20</w:t>
      </w:r>
      <w:r w:rsidR="007E7DE6">
        <w:rPr>
          <w:rFonts w:ascii="Times New Roman" w:hAnsi="Times New Roman"/>
          <w:sz w:val="24"/>
          <w:szCs w:val="24"/>
        </w:rPr>
        <w:t>20</w:t>
      </w:r>
    </w:p>
    <w:p w14:paraId="66F6A19D" w14:textId="77777777" w:rsidR="007E7348" w:rsidRPr="007E7DE6" w:rsidRDefault="00144B1A" w:rsidP="007E7DE6">
      <w:pPr>
        <w:pStyle w:val="Default"/>
        <w:ind w:firstLine="709"/>
        <w:jc w:val="both"/>
        <w:rPr>
          <w:color w:val="auto"/>
        </w:rPr>
      </w:pPr>
      <w:r>
        <w:br w:type="page"/>
      </w:r>
      <w:r w:rsidR="00E41D1F" w:rsidRPr="007E7DE6">
        <w:lastRenderedPageBreak/>
        <w:t xml:space="preserve">Рабочая программа учебной дисциплины </w:t>
      </w:r>
      <w:r w:rsidR="007E7DE6" w:rsidRPr="007E7DE6">
        <w:t>……………….</w:t>
      </w:r>
      <w:r w:rsidR="00E41D1F" w:rsidRPr="007E7DE6">
        <w:rPr>
          <w:caps/>
        </w:rPr>
        <w:t xml:space="preserve"> </w:t>
      </w:r>
      <w:r w:rsidR="00E41D1F" w:rsidRPr="007E7DE6">
        <w:t xml:space="preserve">разработана </w:t>
      </w:r>
      <w:r w:rsidR="00A1373A">
        <w:br/>
      </w:r>
      <w:r w:rsidR="007E7DE6" w:rsidRPr="007E7DE6">
        <w:t xml:space="preserve">в соответствии </w:t>
      </w:r>
      <w:r w:rsidR="007E7DE6" w:rsidRPr="007E7DE6">
        <w:rPr>
          <w:rFonts w:eastAsiaTheme="minorHAnsi"/>
          <w:lang w:eastAsia="en-US"/>
        </w:rPr>
        <w:t xml:space="preserve">с требованиями ФГОС СОО, Примерной основной образовательной программой среднего общего образования, одобренной  </w:t>
      </w:r>
      <w:r w:rsidR="007E7DE6" w:rsidRPr="007E7DE6">
        <w:rPr>
          <w:color w:val="auto"/>
        </w:rPr>
        <w:t xml:space="preserve">решением федерального учебно-методического объединения по общему образованию (протокол от 28 июня 2016 г. № 2/16-з)  </w:t>
      </w:r>
      <w:r w:rsidR="007E7DE6" w:rsidRPr="007E7DE6">
        <w:rPr>
          <w:rFonts w:eastAsiaTheme="minorHAnsi"/>
          <w:lang w:eastAsia="en-US"/>
        </w:rPr>
        <w:t xml:space="preserve">и ФГОС СПО </w:t>
      </w:r>
      <w:r w:rsidR="00E41D1F" w:rsidRPr="007E7DE6">
        <w:t>по специальностям 31.02.02 Акушерское дело, 31.02.03 Лабораторная диагностика, 34.02.01 Сестринское дело.</w:t>
      </w:r>
    </w:p>
    <w:p w14:paraId="1EA2E00D" w14:textId="77777777" w:rsidR="00E41D1F" w:rsidRDefault="00E41D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97A084B" w14:textId="77777777" w:rsidR="00E41D1F" w:rsidRDefault="00E41D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99D2095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7E7348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872C98">
        <w:rPr>
          <w:rFonts w:ascii="Times New Roman" w:hAnsi="Times New Roman"/>
          <w:sz w:val="24"/>
          <w:szCs w:val="24"/>
        </w:rPr>
        <w:t xml:space="preserve"> ГБ</w:t>
      </w:r>
      <w:r w:rsidR="00C163FB">
        <w:rPr>
          <w:rFonts w:ascii="Times New Roman" w:hAnsi="Times New Roman"/>
          <w:sz w:val="24"/>
          <w:szCs w:val="24"/>
        </w:rPr>
        <w:t>П</w:t>
      </w:r>
      <w:r w:rsidRPr="00872C98">
        <w:rPr>
          <w:rFonts w:ascii="Times New Roman" w:hAnsi="Times New Roman"/>
          <w:sz w:val="24"/>
          <w:szCs w:val="24"/>
        </w:rPr>
        <w:t>ОУ «К</w:t>
      </w:r>
      <w:r w:rsidR="007E7DE6">
        <w:rPr>
          <w:rFonts w:ascii="Times New Roman" w:hAnsi="Times New Roman"/>
          <w:sz w:val="24"/>
          <w:szCs w:val="24"/>
        </w:rPr>
        <w:t xml:space="preserve">узбасский </w:t>
      </w:r>
      <w:r w:rsidR="00F9329A">
        <w:rPr>
          <w:rFonts w:ascii="Times New Roman" w:hAnsi="Times New Roman"/>
          <w:sz w:val="24"/>
          <w:szCs w:val="24"/>
        </w:rPr>
        <w:t>медицинский колледж</w:t>
      </w:r>
      <w:r w:rsidRPr="00872C98">
        <w:rPr>
          <w:rFonts w:ascii="Times New Roman" w:hAnsi="Times New Roman"/>
          <w:sz w:val="24"/>
          <w:szCs w:val="24"/>
        </w:rPr>
        <w:t>»</w:t>
      </w:r>
      <w:r w:rsidR="00C163FB">
        <w:rPr>
          <w:rFonts w:ascii="Times New Roman" w:hAnsi="Times New Roman"/>
          <w:sz w:val="24"/>
          <w:szCs w:val="24"/>
        </w:rPr>
        <w:t>.</w:t>
      </w:r>
    </w:p>
    <w:p w14:paraId="6BF7A6DA" w14:textId="77777777" w:rsidR="00E41D1F" w:rsidRDefault="00E41D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C8F847" w14:textId="77777777" w:rsidR="003B324F" w:rsidRPr="007E734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7348">
        <w:rPr>
          <w:rFonts w:ascii="Times New Roman" w:hAnsi="Times New Roman"/>
          <w:b/>
          <w:sz w:val="24"/>
          <w:szCs w:val="24"/>
        </w:rPr>
        <w:t>Разработчик</w:t>
      </w:r>
      <w:r w:rsidR="006E0A9E" w:rsidRPr="007E7348">
        <w:rPr>
          <w:rFonts w:ascii="Times New Roman" w:hAnsi="Times New Roman"/>
          <w:b/>
          <w:sz w:val="24"/>
          <w:szCs w:val="24"/>
        </w:rPr>
        <w:t>и</w:t>
      </w:r>
      <w:r w:rsidRPr="007E7348">
        <w:rPr>
          <w:rFonts w:ascii="Times New Roman" w:hAnsi="Times New Roman"/>
          <w:b/>
          <w:sz w:val="24"/>
          <w:szCs w:val="24"/>
        </w:rPr>
        <w:t>:</w:t>
      </w:r>
    </w:p>
    <w:p w14:paraId="36E971AB" w14:textId="77777777" w:rsidR="001F0A54" w:rsidRDefault="001F0A54" w:rsidP="00C12B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34BA779A" w14:textId="77777777" w:rsidR="00C12B80" w:rsidRDefault="00C12B80" w:rsidP="00C12B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C12B80">
        <w:rPr>
          <w:rFonts w:ascii="Times New Roman" w:hAnsi="Times New Roman"/>
          <w:b/>
          <w:sz w:val="24"/>
          <w:szCs w:val="24"/>
          <w:lang w:eastAsia="en-US"/>
        </w:rPr>
        <w:t xml:space="preserve">Эксперт (техническая, содержательная экспертиза): </w:t>
      </w:r>
    </w:p>
    <w:p w14:paraId="708B178C" w14:textId="77777777" w:rsidR="00CA69C9" w:rsidRDefault="00CA69C9" w:rsidP="00C12B80">
      <w:pPr>
        <w:pStyle w:val="15"/>
        <w:spacing w:line="276" w:lineRule="auto"/>
        <w:ind w:left="0"/>
        <w:jc w:val="both"/>
        <w:rPr>
          <w:b/>
          <w:lang w:eastAsia="en-US"/>
        </w:rPr>
      </w:pPr>
    </w:p>
    <w:p w14:paraId="23135670" w14:textId="77777777" w:rsidR="00C12B80" w:rsidRDefault="00C12B80" w:rsidP="00C12B80">
      <w:pPr>
        <w:pStyle w:val="15"/>
        <w:spacing w:line="276" w:lineRule="auto"/>
        <w:ind w:left="0"/>
        <w:jc w:val="both"/>
        <w:rPr>
          <w:b/>
          <w:lang w:eastAsia="en-US"/>
        </w:rPr>
      </w:pPr>
      <w:r w:rsidRPr="00C12B80">
        <w:rPr>
          <w:b/>
          <w:lang w:eastAsia="en-US"/>
        </w:rPr>
        <w:t xml:space="preserve">Рецензент: </w:t>
      </w:r>
    </w:p>
    <w:p w14:paraId="37E7D4D7" w14:textId="77777777" w:rsidR="0056573A" w:rsidRDefault="0056573A" w:rsidP="00DE2FAA">
      <w:pPr>
        <w:tabs>
          <w:tab w:val="left" w:pos="1275"/>
          <w:tab w:val="left" w:pos="5052"/>
        </w:tabs>
        <w:spacing w:after="0"/>
        <w:ind w:right="90"/>
        <w:rPr>
          <w:rFonts w:ascii="Times New Roman" w:hAnsi="Times New Roman"/>
          <w:sz w:val="24"/>
          <w:szCs w:val="24"/>
          <w:lang w:eastAsia="en-US"/>
        </w:rPr>
      </w:pPr>
    </w:p>
    <w:p w14:paraId="53DD00E4" w14:textId="77777777" w:rsidR="007E7DE6" w:rsidRPr="00DE2FAA" w:rsidRDefault="007E7DE6" w:rsidP="00DE2FAA">
      <w:pPr>
        <w:tabs>
          <w:tab w:val="left" w:pos="1275"/>
          <w:tab w:val="left" w:pos="5052"/>
        </w:tabs>
        <w:spacing w:after="0"/>
        <w:ind w:right="90"/>
        <w:rPr>
          <w:rFonts w:ascii="Times New Roman" w:hAnsi="Times New Roman"/>
          <w:sz w:val="24"/>
          <w:szCs w:val="24"/>
          <w:lang w:eastAsia="en-US"/>
        </w:rPr>
      </w:pPr>
    </w:p>
    <w:p w14:paraId="6077FAED" w14:textId="77777777" w:rsidR="00C67E3D" w:rsidRDefault="00C67E3D" w:rsidP="00C67E3D">
      <w:pPr>
        <w:pStyle w:val="15"/>
        <w:spacing w:line="276" w:lineRule="auto"/>
        <w:ind w:left="0"/>
        <w:jc w:val="both"/>
        <w:rPr>
          <w:b/>
          <w:lang w:eastAsia="en-US"/>
        </w:rPr>
      </w:pPr>
      <w:r>
        <w:rPr>
          <w:b/>
          <w:lang w:eastAsia="en-US"/>
        </w:rPr>
        <w:t xml:space="preserve">Информационное обеспечение рабочей программы </w:t>
      </w:r>
    </w:p>
    <w:p w14:paraId="75E2369A" w14:textId="77777777" w:rsidR="00C67E3D" w:rsidRDefault="00C67E3D" w:rsidP="00C67E3D">
      <w:pPr>
        <w:pStyle w:val="15"/>
        <w:spacing w:line="276" w:lineRule="auto"/>
        <w:ind w:left="0"/>
        <w:jc w:val="both"/>
        <w:rPr>
          <w:b/>
          <w:lang w:eastAsia="en-US"/>
        </w:rPr>
      </w:pPr>
      <w:r>
        <w:rPr>
          <w:b/>
          <w:lang w:eastAsia="en-US"/>
        </w:rPr>
        <w:t>СОГЛАСОВАНО</w:t>
      </w:r>
    </w:p>
    <w:p w14:paraId="0255B05A" w14:textId="77777777" w:rsidR="00C67E3D" w:rsidRDefault="00C67E3D" w:rsidP="00C67E3D">
      <w:pPr>
        <w:pStyle w:val="15"/>
        <w:spacing w:line="276" w:lineRule="auto"/>
        <w:ind w:left="0"/>
        <w:jc w:val="both"/>
        <w:rPr>
          <w:b/>
          <w:lang w:eastAsia="en-US"/>
        </w:rPr>
      </w:pPr>
    </w:p>
    <w:p w14:paraId="2C5B30A8" w14:textId="77777777" w:rsidR="00C67E3D" w:rsidRPr="006D62B6" w:rsidRDefault="00C67E3D" w:rsidP="00C67E3D">
      <w:pPr>
        <w:pStyle w:val="15"/>
        <w:spacing w:line="276" w:lineRule="auto"/>
        <w:ind w:left="0"/>
        <w:jc w:val="both"/>
        <w:rPr>
          <w:lang w:eastAsia="en-US"/>
        </w:rPr>
      </w:pPr>
      <w:r w:rsidRPr="006D62B6">
        <w:rPr>
          <w:lang w:eastAsia="en-US"/>
        </w:rPr>
        <w:t xml:space="preserve">Заведующий библиотекой </w:t>
      </w:r>
    </w:p>
    <w:p w14:paraId="41666D35" w14:textId="77777777" w:rsidR="00C67E3D" w:rsidRPr="006D62B6" w:rsidRDefault="00C67E3D" w:rsidP="00C67E3D">
      <w:pPr>
        <w:pStyle w:val="15"/>
        <w:spacing w:line="276" w:lineRule="auto"/>
        <w:ind w:left="0"/>
        <w:jc w:val="both"/>
        <w:rPr>
          <w:lang w:eastAsia="en-US"/>
        </w:rPr>
      </w:pPr>
      <w:r w:rsidRPr="006D62B6">
        <w:rPr>
          <w:lang w:eastAsia="en-US"/>
        </w:rPr>
        <w:t>____________</w:t>
      </w:r>
      <w:proofErr w:type="gramStart"/>
      <w:r w:rsidRPr="006D62B6">
        <w:rPr>
          <w:lang w:eastAsia="en-US"/>
        </w:rPr>
        <w:t>_  С.А.</w:t>
      </w:r>
      <w:proofErr w:type="gramEnd"/>
      <w:r w:rsidRPr="006D62B6">
        <w:rPr>
          <w:lang w:eastAsia="en-US"/>
        </w:rPr>
        <w:t xml:space="preserve"> Паньшина</w:t>
      </w:r>
    </w:p>
    <w:p w14:paraId="1178625F" w14:textId="77777777" w:rsidR="00C67E3D" w:rsidRPr="006D62B6" w:rsidRDefault="00C67E3D" w:rsidP="00C67E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i/>
          <w:sz w:val="20"/>
          <w:szCs w:val="20"/>
          <w:lang w:eastAsia="en-US"/>
        </w:rPr>
      </w:pPr>
      <w:r w:rsidRPr="006D62B6">
        <w:rPr>
          <w:rFonts w:ascii="Times New Roman" w:hAnsi="Times New Roman"/>
          <w:i/>
          <w:sz w:val="20"/>
          <w:szCs w:val="20"/>
          <w:lang w:eastAsia="en-US"/>
        </w:rPr>
        <w:t xml:space="preserve">   (подпись)                 </w:t>
      </w:r>
    </w:p>
    <w:p w14:paraId="5262A15D" w14:textId="77777777" w:rsidR="005A6831" w:rsidRDefault="005A6831" w:rsidP="005A68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14:paraId="2CD5583C" w14:textId="77777777" w:rsidR="005A6831" w:rsidRDefault="005A6831" w:rsidP="00C12B80">
      <w:pPr>
        <w:pStyle w:val="15"/>
        <w:spacing w:line="276" w:lineRule="auto"/>
        <w:ind w:left="0"/>
        <w:jc w:val="both"/>
        <w:rPr>
          <w:lang w:eastAsia="en-US"/>
        </w:rPr>
      </w:pPr>
    </w:p>
    <w:p w14:paraId="0FA6BB69" w14:textId="77777777" w:rsidR="007E7DE6" w:rsidRDefault="007E7DE6" w:rsidP="00471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A7054CF" w14:textId="77777777" w:rsidR="007E7DE6" w:rsidRDefault="007E7DE6" w:rsidP="00471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2723C61" w14:textId="77777777" w:rsidR="0047190B" w:rsidRPr="0047190B" w:rsidRDefault="0047190B" w:rsidP="00471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7190B">
        <w:rPr>
          <w:rFonts w:ascii="Times New Roman" w:eastAsia="Calibri" w:hAnsi="Times New Roman"/>
          <w:sz w:val="24"/>
          <w:szCs w:val="24"/>
          <w:lang w:eastAsia="en-US"/>
        </w:rPr>
        <w:t xml:space="preserve">Рассмотрена на заседании МОП </w:t>
      </w:r>
    </w:p>
    <w:p w14:paraId="43830B09" w14:textId="77777777" w:rsidR="0047190B" w:rsidRPr="0047190B" w:rsidRDefault="0047190B" w:rsidP="004719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7190B">
        <w:rPr>
          <w:rFonts w:ascii="Times New Roman" w:eastAsia="Calibri" w:hAnsi="Times New Roman"/>
          <w:sz w:val="24"/>
          <w:szCs w:val="24"/>
          <w:lang w:eastAsia="en-US"/>
        </w:rPr>
        <w:t xml:space="preserve">Протокол </w:t>
      </w:r>
      <w:r w:rsidR="007E7DE6">
        <w:rPr>
          <w:rFonts w:ascii="Times New Roman" w:eastAsia="Calibri" w:hAnsi="Times New Roman"/>
          <w:sz w:val="24"/>
          <w:szCs w:val="24"/>
          <w:lang w:eastAsia="en-US"/>
        </w:rPr>
        <w:t xml:space="preserve">от </w:t>
      </w:r>
      <w:proofErr w:type="gramStart"/>
      <w:r w:rsidR="007E7DE6">
        <w:rPr>
          <w:rFonts w:ascii="Times New Roman" w:eastAsia="Calibri" w:hAnsi="Times New Roman"/>
          <w:sz w:val="24"/>
          <w:szCs w:val="24"/>
          <w:lang w:eastAsia="en-US"/>
        </w:rPr>
        <w:t>« _</w:t>
      </w:r>
      <w:proofErr w:type="gramEnd"/>
      <w:r w:rsidR="007E7DE6">
        <w:rPr>
          <w:rFonts w:ascii="Times New Roman" w:eastAsia="Calibri" w:hAnsi="Times New Roman"/>
          <w:sz w:val="24"/>
          <w:szCs w:val="24"/>
          <w:lang w:eastAsia="en-US"/>
        </w:rPr>
        <w:t>__ » _______   2020 № _____</w:t>
      </w:r>
    </w:p>
    <w:p w14:paraId="154B4225" w14:textId="77777777" w:rsidR="0047190B" w:rsidRPr="0047190B" w:rsidRDefault="0047190B" w:rsidP="0047190B">
      <w:pPr>
        <w:pStyle w:val="15"/>
        <w:spacing w:line="276" w:lineRule="auto"/>
        <w:ind w:left="0"/>
        <w:jc w:val="both"/>
        <w:rPr>
          <w:lang w:eastAsia="en-US"/>
        </w:rPr>
      </w:pPr>
    </w:p>
    <w:p w14:paraId="0335522C" w14:textId="77777777" w:rsidR="0047190B" w:rsidRPr="0047190B" w:rsidRDefault="0047190B" w:rsidP="004719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7190B">
        <w:rPr>
          <w:rFonts w:ascii="Times New Roman" w:eastAsia="Calibri" w:hAnsi="Times New Roman"/>
          <w:sz w:val="24"/>
          <w:szCs w:val="24"/>
          <w:lang w:eastAsia="en-US"/>
        </w:rPr>
        <w:t xml:space="preserve">Рассмотрена и рекомендована к утверждению Научно-методическим советом </w:t>
      </w:r>
      <w:r w:rsidR="007E7DE6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47190B">
        <w:rPr>
          <w:rFonts w:ascii="Times New Roman" w:eastAsia="Calibri" w:hAnsi="Times New Roman"/>
          <w:sz w:val="24"/>
          <w:szCs w:val="24"/>
          <w:lang w:eastAsia="en-US"/>
        </w:rPr>
        <w:t>ГБПОУ «К</w:t>
      </w:r>
      <w:r w:rsidR="007E7DE6">
        <w:rPr>
          <w:rFonts w:ascii="Times New Roman" w:eastAsia="Calibri" w:hAnsi="Times New Roman"/>
          <w:sz w:val="24"/>
          <w:szCs w:val="24"/>
          <w:lang w:eastAsia="en-US"/>
        </w:rPr>
        <w:t xml:space="preserve">узбасский </w:t>
      </w:r>
      <w:r w:rsidRPr="0047190B">
        <w:rPr>
          <w:rFonts w:ascii="Times New Roman" w:eastAsia="Calibri" w:hAnsi="Times New Roman"/>
          <w:sz w:val="24"/>
          <w:szCs w:val="24"/>
          <w:lang w:eastAsia="en-US"/>
        </w:rPr>
        <w:t>медицинский колледж»</w:t>
      </w:r>
    </w:p>
    <w:p w14:paraId="2F9E1576" w14:textId="77777777" w:rsidR="007E7DE6" w:rsidRPr="0047190B" w:rsidRDefault="007E7DE6" w:rsidP="007E7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7190B">
        <w:rPr>
          <w:rFonts w:ascii="Times New Roman" w:eastAsia="Calibri" w:hAnsi="Times New Roman"/>
          <w:sz w:val="24"/>
          <w:szCs w:val="24"/>
          <w:lang w:eastAsia="en-US"/>
        </w:rPr>
        <w:t xml:space="preserve">Протокол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от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« 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__ » _______   2020 № _____</w:t>
      </w:r>
    </w:p>
    <w:p w14:paraId="5EAA218A" w14:textId="77777777" w:rsidR="007E7DE6" w:rsidRDefault="007E7DE6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3FD59B87" w14:textId="77777777" w:rsidR="007E7DE6" w:rsidRDefault="007E7DE6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00BC4F35" w14:textId="77777777" w:rsidR="007E7DE6" w:rsidRDefault="007E7DE6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53374A77" w14:textId="77777777" w:rsidR="007E7DE6" w:rsidRDefault="007E7DE6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</w:p>
    <w:p w14:paraId="0B30A980" w14:textId="77777777" w:rsidR="00331DE4" w:rsidRPr="00982F74" w:rsidRDefault="00992B78" w:rsidP="00C67E3D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aps/>
          <w:kern w:val="1"/>
          <w:sz w:val="24"/>
          <w:szCs w:val="24"/>
        </w:rPr>
      </w:pPr>
      <w:r>
        <w:rPr>
          <w:rFonts w:ascii="Times New Roman" w:hAnsi="Times New Roman"/>
          <w:b/>
          <w:bCs/>
          <w:caps/>
          <w:kern w:val="1"/>
          <w:sz w:val="24"/>
          <w:szCs w:val="24"/>
        </w:rPr>
        <w:lastRenderedPageBreak/>
        <w:t>С</w:t>
      </w:r>
      <w:r w:rsidR="00982F74" w:rsidRPr="00982F74">
        <w:rPr>
          <w:rFonts w:ascii="Times New Roman" w:hAnsi="Times New Roman"/>
          <w:b/>
          <w:bCs/>
          <w:caps/>
          <w:kern w:val="1"/>
          <w:sz w:val="24"/>
          <w:szCs w:val="24"/>
        </w:rPr>
        <w:t>ОДЕРЖАНИЕ</w:t>
      </w:r>
    </w:p>
    <w:p w14:paraId="64E35283" w14:textId="77777777" w:rsidR="00982F74" w:rsidRDefault="00982F74" w:rsidP="00982F74"/>
    <w:tbl>
      <w:tblPr>
        <w:tblpPr w:leftFromText="180" w:rightFromText="180" w:vertAnchor="text" w:horzAnchor="margin" w:tblpY="-142"/>
        <w:tblW w:w="0" w:type="auto"/>
        <w:tblLook w:val="01E0" w:firstRow="1" w:lastRow="1" w:firstColumn="1" w:lastColumn="1" w:noHBand="0" w:noVBand="0"/>
      </w:tblPr>
      <w:tblGrid>
        <w:gridCol w:w="7882"/>
        <w:gridCol w:w="1189"/>
      </w:tblGrid>
      <w:tr w:rsidR="00982F74" w:rsidRPr="005B7F04" w14:paraId="12072DC9" w14:textId="77777777" w:rsidTr="007E7348">
        <w:trPr>
          <w:trHeight w:val="362"/>
        </w:trPr>
        <w:tc>
          <w:tcPr>
            <w:tcW w:w="8330" w:type="dxa"/>
          </w:tcPr>
          <w:p w14:paraId="7FE16293" w14:textId="77777777" w:rsidR="00982F74" w:rsidRPr="00B41056" w:rsidRDefault="00982F74" w:rsidP="007E7348">
            <w:pPr>
              <w:pStyle w:val="1"/>
              <w:autoSpaceDE w:val="0"/>
              <w:autoSpaceDN w:val="0"/>
              <w:spacing w:before="0"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48F8C54" w14:textId="77777777" w:rsidR="00982F74" w:rsidRPr="00497D25" w:rsidRDefault="00982F74" w:rsidP="007E7348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7E7DE6" w:rsidRPr="005B7F04" w14:paraId="5559FEA6" w14:textId="77777777" w:rsidTr="007E7348">
        <w:trPr>
          <w:trHeight w:val="362"/>
        </w:trPr>
        <w:tc>
          <w:tcPr>
            <w:tcW w:w="8330" w:type="dxa"/>
          </w:tcPr>
          <w:p w14:paraId="3874457F" w14:textId="77777777" w:rsidR="007E7DE6" w:rsidRPr="007E7DE6" w:rsidRDefault="007E7DE6" w:rsidP="007E7DE6">
            <w:pPr>
              <w:pStyle w:val="1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before="0" w:after="0" w:line="360" w:lineRule="auto"/>
              <w:ind w:left="646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E7DE6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ОБЩАЯ ХАРАКТЕРИСТИКА РАБОЧЕЙ ПРОГРАММЫ УЧЕБНОЙ ДИСЦИПЛИНЫ</w:t>
            </w:r>
          </w:p>
        </w:tc>
        <w:tc>
          <w:tcPr>
            <w:tcW w:w="1241" w:type="dxa"/>
          </w:tcPr>
          <w:p w14:paraId="5F9AEBEE" w14:textId="77777777" w:rsidR="007E7DE6" w:rsidRPr="007E7DE6" w:rsidRDefault="007E7DE6" w:rsidP="007E7DE6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7E7DE6" w:rsidRPr="005B7F04" w14:paraId="62C82E43" w14:textId="77777777" w:rsidTr="007E7348">
        <w:trPr>
          <w:trHeight w:val="362"/>
        </w:trPr>
        <w:tc>
          <w:tcPr>
            <w:tcW w:w="8330" w:type="dxa"/>
          </w:tcPr>
          <w:p w14:paraId="788B0370" w14:textId="77777777" w:rsidR="007E7DE6" w:rsidRPr="007E7DE6" w:rsidRDefault="007E7DE6" w:rsidP="007E7DE6">
            <w:pPr>
              <w:pStyle w:val="1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before="0" w:after="0" w:line="360" w:lineRule="auto"/>
              <w:ind w:left="646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E7DE6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ПЛАНИРУЕМЫЕ РЕЗУЛЬТАТЫ ОСВОЕНИЯ УЧЕБНОЙ ДИСЦИПЛИНЫ</w:t>
            </w:r>
          </w:p>
        </w:tc>
        <w:tc>
          <w:tcPr>
            <w:tcW w:w="1241" w:type="dxa"/>
          </w:tcPr>
          <w:p w14:paraId="080FD76D" w14:textId="77777777" w:rsidR="007E7DE6" w:rsidRPr="007E7DE6" w:rsidRDefault="007E7DE6" w:rsidP="007E7DE6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7E7DE6" w:rsidRPr="005B7F04" w14:paraId="0078638D" w14:textId="77777777" w:rsidTr="007E7348">
        <w:trPr>
          <w:trHeight w:val="670"/>
        </w:trPr>
        <w:tc>
          <w:tcPr>
            <w:tcW w:w="8330" w:type="dxa"/>
          </w:tcPr>
          <w:p w14:paraId="34A3ACFD" w14:textId="77777777" w:rsidR="007E7DE6" w:rsidRPr="007E7DE6" w:rsidRDefault="007E7DE6" w:rsidP="007E7DE6">
            <w:pPr>
              <w:pStyle w:val="1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before="0" w:after="0" w:line="360" w:lineRule="auto"/>
              <w:ind w:left="646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E7DE6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</w:tc>
        <w:tc>
          <w:tcPr>
            <w:tcW w:w="1241" w:type="dxa"/>
          </w:tcPr>
          <w:p w14:paraId="063027ED" w14:textId="77777777" w:rsidR="007E7DE6" w:rsidRPr="007E7DE6" w:rsidRDefault="007E7DE6" w:rsidP="007E7DE6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  <w:tr w:rsidR="007E7DE6" w:rsidRPr="005B7F04" w14:paraId="33931E9C" w14:textId="77777777" w:rsidTr="007E7348">
        <w:trPr>
          <w:trHeight w:val="670"/>
        </w:trPr>
        <w:tc>
          <w:tcPr>
            <w:tcW w:w="8330" w:type="dxa"/>
          </w:tcPr>
          <w:p w14:paraId="258FD165" w14:textId="77777777" w:rsidR="007E7DE6" w:rsidRPr="007E7DE6" w:rsidRDefault="007E7DE6" w:rsidP="007E7DE6">
            <w:pPr>
              <w:pStyle w:val="1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before="0" w:after="0" w:line="360" w:lineRule="auto"/>
              <w:ind w:left="646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7E7DE6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УСЛОВИЯ РЕАЛИЗАЦИИ ПРОГРАММЫ УЧЕБНОЙ ДИСЦИПЛИНЫ</w:t>
            </w:r>
          </w:p>
        </w:tc>
        <w:tc>
          <w:tcPr>
            <w:tcW w:w="1241" w:type="dxa"/>
          </w:tcPr>
          <w:p w14:paraId="1960D9E0" w14:textId="77777777" w:rsidR="007E7DE6" w:rsidRPr="007E7DE6" w:rsidRDefault="007E7DE6" w:rsidP="007E7DE6">
            <w:pPr>
              <w:pStyle w:val="1"/>
              <w:autoSpaceDE w:val="0"/>
              <w:autoSpaceDN w:val="0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2E0A19A8" w14:textId="77777777" w:rsidR="00982F74" w:rsidRDefault="00982F74"/>
    <w:p w14:paraId="54870F18" w14:textId="77777777" w:rsidR="00331DE4" w:rsidRPr="00331DE4" w:rsidRDefault="00331DE4" w:rsidP="00331DE4"/>
    <w:p w14:paraId="5C5AF1BB" w14:textId="77777777" w:rsidR="003B324F" w:rsidRPr="00872C98" w:rsidRDefault="003B3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14:paraId="27F88B92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50F2474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0F62366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DB8CECD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5E28B00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EFB7B02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0AAC6CE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4299A6D3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BA1CC43" w14:textId="77777777" w:rsidR="003B324F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925F77D" w14:textId="77777777" w:rsidR="00D42582" w:rsidRDefault="00D425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0944563" w14:textId="77777777" w:rsidR="00D42582" w:rsidRPr="00872C98" w:rsidRDefault="00D425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4336ABAD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364D4FB" w14:textId="77777777" w:rsidR="003B324F" w:rsidRPr="00872C98" w:rsidRDefault="003B3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E4B5F72" w14:textId="77777777" w:rsidR="008A2227" w:rsidRDefault="008A2227">
      <w:pPr>
        <w:suppressAutoHyphens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</w:p>
    <w:p w14:paraId="5C999671" w14:textId="77777777" w:rsidR="007E7DE6" w:rsidRDefault="007E7DE6" w:rsidP="007E7DE6">
      <w:pPr>
        <w:pStyle w:val="aa"/>
        <w:numPr>
          <w:ilvl w:val="1"/>
          <w:numId w:val="10"/>
        </w:numPr>
        <w:tabs>
          <w:tab w:val="clear" w:pos="1353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center"/>
        <w:rPr>
          <w:rFonts w:ascii="Times New Roman" w:hAnsi="Times New Roman"/>
          <w:b/>
          <w:sz w:val="24"/>
          <w:szCs w:val="24"/>
        </w:rPr>
      </w:pPr>
      <w:r w:rsidRPr="007E7DE6"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ОБЩАЯ ХАРАКТЕРИСТИКА РАБОЧЕЙ ПРОГРАММЫ УЧЕБНОЙ ДИСЦИПЛИНЫ</w:t>
      </w:r>
    </w:p>
    <w:p w14:paraId="0B2D5AF9" w14:textId="77777777" w:rsidR="003B324F" w:rsidRPr="007E7DE6" w:rsidRDefault="003B58DE" w:rsidP="007E7DE6">
      <w:pPr>
        <w:pStyle w:val="aa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B324F" w:rsidRPr="007E7DE6">
        <w:rPr>
          <w:rFonts w:ascii="Times New Roman" w:hAnsi="Times New Roman"/>
          <w:b/>
          <w:sz w:val="24"/>
          <w:szCs w:val="24"/>
        </w:rPr>
        <w:t>Область применения программы</w:t>
      </w:r>
      <w:r w:rsidR="00902758" w:rsidRPr="007E7DE6">
        <w:rPr>
          <w:rFonts w:ascii="Times New Roman" w:hAnsi="Times New Roman"/>
          <w:b/>
          <w:sz w:val="24"/>
          <w:szCs w:val="24"/>
        </w:rPr>
        <w:t>:</w:t>
      </w:r>
    </w:p>
    <w:p w14:paraId="6607C7D7" w14:textId="77777777" w:rsidR="00B86A51" w:rsidRDefault="008A2227" w:rsidP="00B86A51">
      <w:pPr>
        <w:pStyle w:val="ConsPlusTitle"/>
        <w:widowControl/>
        <w:spacing w:line="360" w:lineRule="auto"/>
        <w:ind w:firstLine="708"/>
        <w:jc w:val="both"/>
        <w:outlineLvl w:val="0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Рабочая программа учебной дисциплины </w:t>
      </w:r>
      <w:r w:rsidR="00A1373A">
        <w:rPr>
          <w:rFonts w:ascii="Times New Roman" w:hAnsi="Times New Roman" w:cs="Times New Roman"/>
          <w:b w:val="0"/>
        </w:rPr>
        <w:t>………</w:t>
      </w:r>
      <w:r w:rsidR="007E7DE6">
        <w:rPr>
          <w:rFonts w:ascii="Times New Roman" w:hAnsi="Times New Roman" w:cs="Times New Roman"/>
          <w:b w:val="0"/>
        </w:rPr>
        <w:t xml:space="preserve"> является</w:t>
      </w:r>
      <w:r>
        <w:rPr>
          <w:rFonts w:ascii="Times New Roman" w:hAnsi="Times New Roman" w:cs="Times New Roman"/>
          <w:b w:val="0"/>
        </w:rPr>
        <w:t xml:space="preserve"> частью программы подготовки специалистов среднего звена по специальностям СПО </w:t>
      </w:r>
      <w:r w:rsidR="00B86A51" w:rsidRPr="00B86A51">
        <w:rPr>
          <w:rFonts w:ascii="Times New Roman" w:hAnsi="Times New Roman"/>
          <w:b w:val="0"/>
        </w:rPr>
        <w:t>34.02.01 Сестринское дело, 31.02.03 Лабораторная диагностика, 31.02.02 Акушерское дело.</w:t>
      </w:r>
    </w:p>
    <w:p w14:paraId="538A6496" w14:textId="77777777" w:rsidR="008A2227" w:rsidRDefault="008A2227" w:rsidP="00B86A51">
      <w:pPr>
        <w:pStyle w:val="ConsPlusTitle"/>
        <w:widowControl/>
        <w:spacing w:line="360" w:lineRule="auto"/>
        <w:ind w:firstLine="708"/>
        <w:jc w:val="both"/>
        <w:outlineLvl w:val="0"/>
        <w:rPr>
          <w:rFonts w:ascii="Times New Roman" w:hAnsi="Times New Roman"/>
          <w:b w:val="0"/>
          <w:bCs w:val="0"/>
        </w:rPr>
      </w:pPr>
      <w:r w:rsidRPr="00B86A51">
        <w:rPr>
          <w:rFonts w:ascii="Times New Roman" w:hAnsi="Times New Roman"/>
          <w:b w:val="0"/>
          <w:bCs w:val="0"/>
        </w:rPr>
        <w:t>Рабочая программа учебной дисциплины в дополнительном профессиональном образовании не используется.</w:t>
      </w:r>
    </w:p>
    <w:p w14:paraId="7F41B464" w14:textId="77777777" w:rsidR="00A1373A" w:rsidRDefault="00A1373A" w:rsidP="00A13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14:paraId="16B261BB" w14:textId="77777777" w:rsidR="003B324F" w:rsidRPr="00A1373A" w:rsidRDefault="00A1373A" w:rsidP="00A1373A">
      <w:pPr>
        <w:pStyle w:val="aa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B324F" w:rsidRPr="00A1373A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="00663E2F" w:rsidRPr="00A1373A">
        <w:rPr>
          <w:rFonts w:ascii="Times New Roman" w:hAnsi="Times New Roman"/>
          <w:b/>
          <w:sz w:val="24"/>
          <w:szCs w:val="24"/>
        </w:rPr>
        <w:t>программы подготовки специалистов среднего звена</w:t>
      </w:r>
      <w:r w:rsidR="003B324F" w:rsidRPr="00A1373A">
        <w:rPr>
          <w:rFonts w:ascii="Times New Roman" w:hAnsi="Times New Roman"/>
          <w:b/>
          <w:sz w:val="24"/>
          <w:szCs w:val="24"/>
        </w:rPr>
        <w:t>:</w:t>
      </w:r>
    </w:p>
    <w:p w14:paraId="545C1115" w14:textId="77777777" w:rsidR="00A75654" w:rsidRDefault="003B324F" w:rsidP="00982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72C98">
        <w:rPr>
          <w:rFonts w:ascii="Times New Roman" w:hAnsi="Times New Roman"/>
          <w:sz w:val="24"/>
          <w:szCs w:val="24"/>
        </w:rPr>
        <w:t xml:space="preserve">Дисциплина </w:t>
      </w:r>
      <w:r w:rsidR="006E0A9E" w:rsidRPr="00663E2F">
        <w:rPr>
          <w:rFonts w:ascii="Times New Roman" w:hAnsi="Times New Roman"/>
          <w:sz w:val="24"/>
          <w:szCs w:val="24"/>
        </w:rPr>
        <w:t>«</w:t>
      </w:r>
      <w:r w:rsidR="00A1373A">
        <w:rPr>
          <w:rFonts w:ascii="Times New Roman" w:hAnsi="Times New Roman"/>
          <w:sz w:val="24"/>
          <w:szCs w:val="24"/>
        </w:rPr>
        <w:t>………</w:t>
      </w:r>
      <w:r w:rsidR="00144B1A">
        <w:rPr>
          <w:rFonts w:ascii="Times New Roman" w:hAnsi="Times New Roman"/>
          <w:sz w:val="24"/>
          <w:szCs w:val="24"/>
        </w:rPr>
        <w:t xml:space="preserve">» </w:t>
      </w:r>
      <w:r w:rsidRPr="00872C98">
        <w:rPr>
          <w:rFonts w:ascii="Times New Roman" w:hAnsi="Times New Roman"/>
          <w:sz w:val="24"/>
          <w:szCs w:val="24"/>
        </w:rPr>
        <w:t xml:space="preserve">принадлежит к разделу общеобразовательных </w:t>
      </w:r>
      <w:r w:rsidR="00F42987">
        <w:rPr>
          <w:rFonts w:ascii="Times New Roman" w:hAnsi="Times New Roman"/>
          <w:sz w:val="24"/>
          <w:szCs w:val="24"/>
        </w:rPr>
        <w:t xml:space="preserve">учебных </w:t>
      </w:r>
      <w:r w:rsidR="00597330">
        <w:rPr>
          <w:rFonts w:ascii="Times New Roman" w:hAnsi="Times New Roman"/>
          <w:sz w:val="24"/>
          <w:szCs w:val="24"/>
        </w:rPr>
        <w:t>дисциплин, и</w:t>
      </w:r>
      <w:r w:rsidR="00B669AE" w:rsidRPr="00B669AE">
        <w:rPr>
          <w:rFonts w:ascii="Times New Roman" w:hAnsi="Times New Roman"/>
          <w:sz w:val="24"/>
          <w:szCs w:val="24"/>
        </w:rPr>
        <w:t xml:space="preserve">зучается на </w:t>
      </w:r>
      <w:r w:rsidR="004D3E17" w:rsidRPr="004D3E17">
        <w:rPr>
          <w:rFonts w:ascii="Times New Roman" w:hAnsi="Times New Roman"/>
          <w:i/>
          <w:sz w:val="24"/>
          <w:szCs w:val="24"/>
        </w:rPr>
        <w:t>базовом / углубленном</w:t>
      </w:r>
      <w:r w:rsidR="004D3E17">
        <w:rPr>
          <w:rFonts w:ascii="Times New Roman" w:hAnsi="Times New Roman"/>
          <w:sz w:val="24"/>
          <w:szCs w:val="24"/>
        </w:rPr>
        <w:t xml:space="preserve"> уровне</w:t>
      </w:r>
      <w:r w:rsidR="00B669AE" w:rsidRPr="00B669AE">
        <w:rPr>
          <w:rFonts w:ascii="Times New Roman" w:hAnsi="Times New Roman"/>
          <w:sz w:val="24"/>
          <w:szCs w:val="24"/>
        </w:rPr>
        <w:t>.</w:t>
      </w:r>
    </w:p>
    <w:p w14:paraId="6B083DC6" w14:textId="77777777" w:rsidR="007E7348" w:rsidRPr="00982F74" w:rsidRDefault="007E7348" w:rsidP="00982F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7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636CB64" w14:textId="77777777" w:rsidR="00144B1A" w:rsidRDefault="00144B1A" w:rsidP="00A1373A">
      <w:pPr>
        <w:pStyle w:val="aa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872C98">
        <w:rPr>
          <w:rFonts w:ascii="Times New Roman" w:hAnsi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14:paraId="6F259BE8" w14:textId="77777777" w:rsidR="00C71F85" w:rsidRDefault="00144B1A" w:rsidP="00A1373A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4B1A">
        <w:rPr>
          <w:rFonts w:ascii="Times New Roman" w:hAnsi="Times New Roman" w:cs="Times New Roman"/>
          <w:sz w:val="24"/>
          <w:szCs w:val="24"/>
          <w:lang w:eastAsia="ar-SA"/>
        </w:rPr>
        <w:t xml:space="preserve">Изучение </w:t>
      </w:r>
      <w:proofErr w:type="gramStart"/>
      <w:r w:rsidR="00A1373A">
        <w:rPr>
          <w:rFonts w:ascii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144B1A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="00A1373A">
        <w:rPr>
          <w:rFonts w:ascii="Times New Roman" w:hAnsi="Times New Roman" w:cs="Times New Roman"/>
          <w:sz w:val="24"/>
          <w:szCs w:val="24"/>
          <w:lang w:eastAsia="ar-SA"/>
        </w:rPr>
        <w:t xml:space="preserve">…….. </w:t>
      </w:r>
      <w:r w:rsidRPr="00144B1A">
        <w:rPr>
          <w:rFonts w:ascii="Times New Roman" w:hAnsi="Times New Roman" w:cs="Times New Roman"/>
          <w:sz w:val="24"/>
          <w:szCs w:val="24"/>
          <w:lang w:eastAsia="ar-SA"/>
        </w:rPr>
        <w:t>уровне среднего общего образования направлено на</w:t>
      </w:r>
      <w:r w:rsidRPr="00144B1A">
        <w:t xml:space="preserve"> </w:t>
      </w:r>
      <w:r w:rsidRPr="00144B1A">
        <w:rPr>
          <w:rFonts w:ascii="Times New Roman" w:hAnsi="Times New Roman" w:cs="Times New Roman"/>
          <w:sz w:val="24"/>
          <w:szCs w:val="24"/>
          <w:lang w:eastAsia="ar-SA"/>
        </w:rPr>
        <w:t>достижение следующих целей:</w:t>
      </w:r>
    </w:p>
    <w:p w14:paraId="10DB18A8" w14:textId="77777777" w:rsidR="00A1373A" w:rsidRPr="00A1373A" w:rsidRDefault="00A1373A" w:rsidP="00A1373A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04DA4CC" w14:textId="77777777" w:rsidR="00A1373A" w:rsidRPr="00A1373A" w:rsidRDefault="00A1373A" w:rsidP="00A1373A">
      <w:pPr>
        <w:pStyle w:val="aa"/>
        <w:widowControl w:val="0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A1373A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Toc461531277"/>
      <w:r w:rsidRPr="00A1373A"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14:paraId="7DB7EFAF" w14:textId="77777777" w:rsidR="00A1373A" w:rsidRPr="00A1373A" w:rsidRDefault="00A1373A" w:rsidP="00A1373A">
      <w:pPr>
        <w:widowControl w:val="0"/>
        <w:numPr>
          <w:ilvl w:val="0"/>
          <w:numId w:val="32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73A">
        <w:rPr>
          <w:rFonts w:ascii="Times New Roman" w:hAnsi="Times New Roman"/>
          <w:sz w:val="24"/>
          <w:szCs w:val="24"/>
        </w:rPr>
        <w:t xml:space="preserve">максимальная учебная нагрузка обучающегося 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 w:rsidRPr="00A1373A">
        <w:rPr>
          <w:rFonts w:ascii="Times New Roman" w:hAnsi="Times New Roman"/>
          <w:sz w:val="24"/>
          <w:szCs w:val="24"/>
        </w:rPr>
        <w:t>часа, в том числе:</w:t>
      </w:r>
    </w:p>
    <w:p w14:paraId="14731B04" w14:textId="77777777" w:rsidR="00A1373A" w:rsidRPr="00A1373A" w:rsidRDefault="00A1373A" w:rsidP="00A1373A">
      <w:pPr>
        <w:widowControl w:val="0"/>
        <w:numPr>
          <w:ilvl w:val="0"/>
          <w:numId w:val="32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73A">
        <w:rPr>
          <w:rFonts w:ascii="Times New Roman" w:hAnsi="Times New Roman"/>
          <w:sz w:val="24"/>
          <w:szCs w:val="24"/>
        </w:rPr>
        <w:t>обязательная аудиторная учебная нагрузка обучающегося</w:t>
      </w:r>
      <w:proofErr w:type="gramStart"/>
      <w:r w:rsidRPr="00A137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A1373A">
        <w:rPr>
          <w:rFonts w:ascii="Times New Roman" w:hAnsi="Times New Roman"/>
          <w:sz w:val="24"/>
          <w:szCs w:val="24"/>
        </w:rPr>
        <w:t xml:space="preserve"> часов;</w:t>
      </w:r>
    </w:p>
    <w:p w14:paraId="1EE02778" w14:textId="77777777" w:rsidR="00A1373A" w:rsidRPr="00A1373A" w:rsidRDefault="00A1373A" w:rsidP="00A1373A">
      <w:pPr>
        <w:widowControl w:val="0"/>
        <w:numPr>
          <w:ilvl w:val="0"/>
          <w:numId w:val="32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73A">
        <w:rPr>
          <w:rFonts w:ascii="Times New Roman" w:hAnsi="Times New Roman"/>
          <w:sz w:val="24"/>
          <w:szCs w:val="24"/>
        </w:rPr>
        <w:t>самостоятельная работа обучающегося</w:t>
      </w:r>
      <w:proofErr w:type="gramStart"/>
      <w:r w:rsidRPr="00A137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A1373A"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.</w:t>
      </w:r>
    </w:p>
    <w:p w14:paraId="1856F738" w14:textId="77777777" w:rsidR="00A1373A" w:rsidRDefault="00A1373A">
      <w:pPr>
        <w:suppressAutoHyphens w:val="0"/>
        <w:spacing w:after="0" w:line="240" w:lineRule="auto"/>
        <w:rPr>
          <w:rFonts w:ascii="Times New Roman" w:hAnsi="Times New Roman"/>
          <w:b/>
          <w:bCs/>
          <w:kern w:val="1"/>
          <w:sz w:val="28"/>
          <w:szCs w:val="28"/>
        </w:rPr>
      </w:pPr>
      <w:bookmarkStart w:id="1" w:name="_Toc461531278"/>
      <w:bookmarkEnd w:id="0"/>
      <w:r>
        <w:rPr>
          <w:rFonts w:ascii="Times New Roman" w:hAnsi="Times New Roman"/>
          <w:sz w:val="28"/>
          <w:szCs w:val="28"/>
        </w:rPr>
        <w:br w:type="page"/>
      </w:r>
    </w:p>
    <w:bookmarkEnd w:id="1"/>
    <w:p w14:paraId="5B56E3E7" w14:textId="77777777" w:rsidR="00A1373A" w:rsidRPr="00A1373A" w:rsidRDefault="00A1373A" w:rsidP="00A1373A">
      <w:pPr>
        <w:jc w:val="center"/>
        <w:rPr>
          <w:rFonts w:ascii="Times New Roman" w:eastAsia="TimesNewRomanPS-BoldMT" w:hAnsi="Times New Roman"/>
          <w:b/>
          <w:bCs/>
          <w:sz w:val="24"/>
          <w:szCs w:val="24"/>
          <w:lang w:eastAsia="en-US"/>
        </w:rPr>
      </w:pPr>
      <w:r w:rsidRPr="00A1373A">
        <w:rPr>
          <w:rFonts w:ascii="Times New Roman" w:hAnsi="Times New Roman"/>
          <w:b/>
          <w:sz w:val="24"/>
          <w:szCs w:val="24"/>
        </w:rPr>
        <w:lastRenderedPageBreak/>
        <w:t xml:space="preserve">2. ПЛАНИРУЕМЫЕ </w:t>
      </w:r>
      <w:r w:rsidRPr="00A1373A">
        <w:rPr>
          <w:rFonts w:ascii="Times New Roman" w:eastAsia="TimesNewRomanPS-BoldMT" w:hAnsi="Times New Roman"/>
          <w:b/>
          <w:bCs/>
          <w:sz w:val="24"/>
          <w:szCs w:val="24"/>
          <w:lang w:eastAsia="en-US"/>
        </w:rPr>
        <w:t>РЕЗУЛЬТАТЫ ОСВОЕНИЯ УЧЕБНОЙ ДИСЦИПЛИНЫ</w:t>
      </w:r>
    </w:p>
    <w:p w14:paraId="2F71F67A" w14:textId="77777777" w:rsidR="00A1373A" w:rsidRPr="00A1373A" w:rsidRDefault="00A1373A" w:rsidP="00A1373A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1373A">
        <w:rPr>
          <w:rFonts w:ascii="Times New Roman" w:eastAsiaTheme="minorHAnsi" w:hAnsi="Times New Roman"/>
          <w:sz w:val="24"/>
          <w:szCs w:val="24"/>
          <w:lang w:eastAsia="en-US"/>
        </w:rPr>
        <w:t xml:space="preserve">Содержание </w:t>
      </w:r>
      <w:r w:rsidRPr="00A1373A">
        <w:rPr>
          <w:rFonts w:ascii="Times New Roman" w:hAnsi="Times New Roman"/>
          <w:sz w:val="24"/>
          <w:szCs w:val="24"/>
        </w:rPr>
        <w:t>УД</w:t>
      </w:r>
      <w:r>
        <w:rPr>
          <w:rFonts w:ascii="Times New Roman" w:hAnsi="Times New Roman"/>
          <w:sz w:val="24"/>
          <w:szCs w:val="24"/>
        </w:rPr>
        <w:t xml:space="preserve"> ……….</w:t>
      </w:r>
      <w:r w:rsidRPr="00A1373A">
        <w:rPr>
          <w:rFonts w:ascii="Times New Roman" w:hAnsi="Times New Roman"/>
          <w:sz w:val="24"/>
          <w:szCs w:val="24"/>
        </w:rPr>
        <w:t xml:space="preserve"> </w:t>
      </w:r>
      <w:r w:rsidRPr="00A1373A">
        <w:rPr>
          <w:rFonts w:ascii="Times New Roman" w:eastAsiaTheme="minorHAnsi" w:hAnsi="Times New Roman"/>
          <w:sz w:val="24"/>
          <w:szCs w:val="24"/>
          <w:lang w:eastAsia="en-US"/>
        </w:rPr>
        <w:t xml:space="preserve">направлено на </w:t>
      </w:r>
      <w:r w:rsidRPr="00A1373A">
        <w:rPr>
          <w:rFonts w:ascii="Times New Roman" w:hAnsi="Times New Roman"/>
          <w:sz w:val="24"/>
          <w:szCs w:val="24"/>
        </w:rPr>
        <w:t xml:space="preserve">развитие универсальных учебных действий, формирование </w:t>
      </w:r>
      <w:r w:rsidRPr="00A1373A">
        <w:rPr>
          <w:rFonts w:ascii="Times New Roman" w:eastAsiaTheme="minorHAnsi" w:hAnsi="Times New Roman"/>
          <w:sz w:val="24"/>
          <w:szCs w:val="24"/>
          <w:lang w:eastAsia="en-US"/>
        </w:rPr>
        <w:t>личностных, метапредметных и предметных результатов ФГОС СОО, а также общих компетенций ФГОС СПО по специальностям 31.02.02 Акушерское дело, 31.02.03 Лабораторная диагностика, 34.02.01 Сестринское дело.</w:t>
      </w:r>
    </w:p>
    <w:p w14:paraId="42096CD4" w14:textId="77777777" w:rsidR="00A1373A" w:rsidRPr="00A1373A" w:rsidRDefault="00A1373A" w:rsidP="00A1373A">
      <w:pPr>
        <w:tabs>
          <w:tab w:val="left" w:pos="9354"/>
        </w:tabs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Theme="minorHAnsi" w:hAnsi="Times New Roman"/>
          <w:color w:val="FF0000"/>
          <w:sz w:val="24"/>
          <w:szCs w:val="24"/>
          <w:lang w:eastAsia="en-US"/>
        </w:rPr>
        <w:t>Перечислить выбранные компетенции</w:t>
      </w:r>
    </w:p>
    <w:p w14:paraId="7EA0D7EE" w14:textId="77777777" w:rsidR="00A1373A" w:rsidRPr="00A1373A" w:rsidRDefault="00A1373A" w:rsidP="00A1373A">
      <w:pPr>
        <w:tabs>
          <w:tab w:val="left" w:pos="9354"/>
        </w:tabs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5"/>
        <w:gridCol w:w="1698"/>
      </w:tblGrid>
      <w:tr w:rsidR="00A1373A" w:rsidRPr="00A1373A" w14:paraId="765D92DC" w14:textId="77777777" w:rsidTr="003D3CAD">
        <w:trPr>
          <w:trHeight w:val="737"/>
        </w:trPr>
        <w:tc>
          <w:tcPr>
            <w:tcW w:w="7655" w:type="dxa"/>
          </w:tcPr>
          <w:p w14:paraId="7B88BA45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освоения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……………….</w:t>
            </w:r>
          </w:p>
          <w:p w14:paraId="475EF029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sz w:val="24"/>
                <w:szCs w:val="24"/>
              </w:rPr>
              <w:t>в соответствии с ФГОС СОО</w:t>
            </w:r>
          </w:p>
        </w:tc>
        <w:tc>
          <w:tcPr>
            <w:tcW w:w="1701" w:type="dxa"/>
          </w:tcPr>
          <w:p w14:paraId="203041EB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bCs/>
                <w:sz w:val="24"/>
                <w:szCs w:val="24"/>
              </w:rPr>
              <w:t>Общие компетенции ФГОС СПО</w:t>
            </w:r>
          </w:p>
        </w:tc>
      </w:tr>
      <w:tr w:rsidR="00A1373A" w:rsidRPr="00A1373A" w14:paraId="40D25897" w14:textId="77777777" w:rsidTr="003D3CAD">
        <w:tc>
          <w:tcPr>
            <w:tcW w:w="7655" w:type="dxa"/>
          </w:tcPr>
          <w:p w14:paraId="7ED7EE7D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373A">
              <w:rPr>
                <w:rStyle w:val="120"/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  <w:tc>
          <w:tcPr>
            <w:tcW w:w="1701" w:type="dxa"/>
          </w:tcPr>
          <w:p w14:paraId="3CE53941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6FEA1AB6" w14:textId="77777777" w:rsidTr="003D3CAD">
        <w:tc>
          <w:tcPr>
            <w:tcW w:w="7655" w:type="dxa"/>
          </w:tcPr>
          <w:p w14:paraId="609D7ADC" w14:textId="77777777" w:rsidR="00A1373A" w:rsidRPr="00A1373A" w:rsidRDefault="00A1373A" w:rsidP="003D3CAD">
            <w:pPr>
              <w:jc w:val="both"/>
              <w:rPr>
                <w:rStyle w:val="120"/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7F3A3E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69E33877" w14:textId="77777777" w:rsidTr="003D3CAD">
        <w:tc>
          <w:tcPr>
            <w:tcW w:w="7655" w:type="dxa"/>
          </w:tcPr>
          <w:p w14:paraId="030FAF2F" w14:textId="77777777" w:rsidR="00A1373A" w:rsidRPr="00A1373A" w:rsidRDefault="00A1373A" w:rsidP="003D3CAD">
            <w:pPr>
              <w:jc w:val="both"/>
              <w:rPr>
                <w:rStyle w:val="120"/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C04351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0E8DE0F3" w14:textId="77777777" w:rsidTr="003D3CAD">
        <w:tc>
          <w:tcPr>
            <w:tcW w:w="7655" w:type="dxa"/>
          </w:tcPr>
          <w:p w14:paraId="4CFA2D59" w14:textId="77777777" w:rsidR="00A1373A" w:rsidRPr="00A1373A" w:rsidRDefault="00A1373A" w:rsidP="003D3CAD">
            <w:pPr>
              <w:jc w:val="both"/>
              <w:rPr>
                <w:rStyle w:val="120"/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AA911D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56D82CE2" w14:textId="77777777" w:rsidTr="003D3CAD">
        <w:tc>
          <w:tcPr>
            <w:tcW w:w="7655" w:type="dxa"/>
          </w:tcPr>
          <w:p w14:paraId="73FB94D4" w14:textId="77777777" w:rsidR="00A1373A" w:rsidRPr="00A1373A" w:rsidRDefault="00A1373A" w:rsidP="003D3CAD">
            <w:pPr>
              <w:jc w:val="both"/>
              <w:rPr>
                <w:rStyle w:val="120"/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897EF5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09583C46" w14:textId="77777777" w:rsidTr="003D3CAD">
        <w:tc>
          <w:tcPr>
            <w:tcW w:w="7655" w:type="dxa"/>
          </w:tcPr>
          <w:p w14:paraId="3E3EB690" w14:textId="77777777" w:rsidR="00A1373A" w:rsidRPr="00A1373A" w:rsidRDefault="00A1373A" w:rsidP="003D3CA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EE91B3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6E56ACD7" w14:textId="77777777" w:rsidTr="003D3CAD">
        <w:tc>
          <w:tcPr>
            <w:tcW w:w="7655" w:type="dxa"/>
          </w:tcPr>
          <w:p w14:paraId="190CFE68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sz w:val="24"/>
                <w:szCs w:val="24"/>
              </w:rPr>
              <w:t>метапредметные:</w:t>
            </w:r>
          </w:p>
        </w:tc>
        <w:tc>
          <w:tcPr>
            <w:tcW w:w="1701" w:type="dxa"/>
          </w:tcPr>
          <w:p w14:paraId="22889F5E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0DC9B1EB" w14:textId="77777777" w:rsidTr="003D3CAD">
        <w:tc>
          <w:tcPr>
            <w:tcW w:w="7655" w:type="dxa"/>
          </w:tcPr>
          <w:p w14:paraId="0E31B031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40F37C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1083864A" w14:textId="77777777" w:rsidTr="003D3CAD">
        <w:tc>
          <w:tcPr>
            <w:tcW w:w="7655" w:type="dxa"/>
          </w:tcPr>
          <w:p w14:paraId="0DBB3DFF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606E6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4FF1733A" w14:textId="77777777" w:rsidTr="003D3CAD">
        <w:tc>
          <w:tcPr>
            <w:tcW w:w="7655" w:type="dxa"/>
          </w:tcPr>
          <w:p w14:paraId="20C38B78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CA321F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071A9779" w14:textId="77777777" w:rsidTr="003D3CAD">
        <w:tc>
          <w:tcPr>
            <w:tcW w:w="7655" w:type="dxa"/>
          </w:tcPr>
          <w:p w14:paraId="7CDE5919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0D1CE6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2BEB0707" w14:textId="77777777" w:rsidTr="003D3CAD">
        <w:tc>
          <w:tcPr>
            <w:tcW w:w="7655" w:type="dxa"/>
          </w:tcPr>
          <w:p w14:paraId="2231B06F" w14:textId="77777777" w:rsidR="00A1373A" w:rsidRPr="00A1373A" w:rsidRDefault="00A1373A" w:rsidP="003D3CA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4A63FE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1D5FCFD8" w14:textId="77777777" w:rsidTr="003D3CAD">
        <w:tc>
          <w:tcPr>
            <w:tcW w:w="7655" w:type="dxa"/>
          </w:tcPr>
          <w:p w14:paraId="727965C4" w14:textId="77777777" w:rsidR="00A1373A" w:rsidRPr="00A1373A" w:rsidRDefault="00A1373A" w:rsidP="003D3CA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420252" w14:textId="77777777" w:rsidR="00A1373A" w:rsidRPr="00A1373A" w:rsidRDefault="00A1373A" w:rsidP="003D3C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270BB283" w14:textId="77777777" w:rsidTr="003D3CAD">
        <w:tc>
          <w:tcPr>
            <w:tcW w:w="7655" w:type="dxa"/>
          </w:tcPr>
          <w:p w14:paraId="7FB552F4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</w:tc>
        <w:tc>
          <w:tcPr>
            <w:tcW w:w="1701" w:type="dxa"/>
          </w:tcPr>
          <w:p w14:paraId="6A3C5166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6B49B0C0" w14:textId="77777777" w:rsidTr="003D3CAD">
        <w:tc>
          <w:tcPr>
            <w:tcW w:w="7655" w:type="dxa"/>
          </w:tcPr>
          <w:p w14:paraId="06CC1A1E" w14:textId="77777777" w:rsidR="00A1373A" w:rsidRPr="00A1373A" w:rsidRDefault="00A1373A" w:rsidP="003D3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12B229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3E4CCCD7" w14:textId="77777777" w:rsidTr="003D3CAD">
        <w:tc>
          <w:tcPr>
            <w:tcW w:w="7655" w:type="dxa"/>
          </w:tcPr>
          <w:p w14:paraId="050E9823" w14:textId="77777777" w:rsidR="00A1373A" w:rsidRPr="00A1373A" w:rsidRDefault="00A1373A" w:rsidP="003D3CAD">
            <w:pPr>
              <w:tabs>
                <w:tab w:val="left" w:pos="4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EF16DD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71166A80" w14:textId="77777777" w:rsidTr="003D3CAD">
        <w:tc>
          <w:tcPr>
            <w:tcW w:w="7655" w:type="dxa"/>
          </w:tcPr>
          <w:p w14:paraId="235B228F" w14:textId="77777777" w:rsidR="00A1373A" w:rsidRPr="00A1373A" w:rsidRDefault="00A1373A" w:rsidP="003D3CAD">
            <w:pPr>
              <w:tabs>
                <w:tab w:val="left" w:pos="4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49823D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2C90C607" w14:textId="77777777" w:rsidTr="003D3CAD">
        <w:tc>
          <w:tcPr>
            <w:tcW w:w="7655" w:type="dxa"/>
          </w:tcPr>
          <w:p w14:paraId="04009296" w14:textId="77777777" w:rsidR="00A1373A" w:rsidRPr="00A1373A" w:rsidRDefault="00A1373A" w:rsidP="003D3CAD">
            <w:pPr>
              <w:tabs>
                <w:tab w:val="left" w:pos="4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042F21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382782A0" w14:textId="77777777" w:rsidTr="003D3CAD">
        <w:tc>
          <w:tcPr>
            <w:tcW w:w="7655" w:type="dxa"/>
          </w:tcPr>
          <w:p w14:paraId="4909C77E" w14:textId="77777777" w:rsidR="00A1373A" w:rsidRPr="00A1373A" w:rsidRDefault="00A1373A" w:rsidP="003D3CA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371B85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4B5497D3" w14:textId="77777777" w:rsidTr="003D3CAD">
        <w:tc>
          <w:tcPr>
            <w:tcW w:w="7655" w:type="dxa"/>
          </w:tcPr>
          <w:p w14:paraId="5ECB0EA3" w14:textId="77777777" w:rsidR="00A1373A" w:rsidRPr="00A1373A" w:rsidRDefault="00A1373A" w:rsidP="003D3CA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FD6D3D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7E13A0D4" w14:textId="77777777" w:rsidTr="003D3CAD">
        <w:tc>
          <w:tcPr>
            <w:tcW w:w="7655" w:type="dxa"/>
          </w:tcPr>
          <w:p w14:paraId="07514B41" w14:textId="77777777" w:rsidR="00A1373A" w:rsidRPr="00A1373A" w:rsidRDefault="00A1373A" w:rsidP="003D3CA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C0A8AC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A1373A" w14:paraId="7EAFC8AF" w14:textId="77777777" w:rsidTr="003D3CAD">
        <w:tc>
          <w:tcPr>
            <w:tcW w:w="7655" w:type="dxa"/>
          </w:tcPr>
          <w:p w14:paraId="520DD6C2" w14:textId="77777777" w:rsidR="00A1373A" w:rsidRPr="00A1373A" w:rsidRDefault="00A1373A" w:rsidP="003D3CA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F4A01F" w14:textId="77777777" w:rsidR="00A1373A" w:rsidRPr="00A1373A" w:rsidRDefault="00A1373A" w:rsidP="003D3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B2D27E" w14:textId="77777777" w:rsidR="00A1373A" w:rsidRPr="00A1373A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3F41FB6C" w14:textId="77777777" w:rsidR="00A1373A" w:rsidRPr="00A1373A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61573B4B" w14:textId="77777777" w:rsidR="00A1373A" w:rsidRPr="00A1373A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6A8A9D03" w14:textId="77777777" w:rsidR="00A1373A" w:rsidRPr="00A1373A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62B66417" w14:textId="77777777" w:rsidR="00A1373A" w:rsidRPr="00A1373A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0A2AA4B2" w14:textId="77777777" w:rsidR="00A1373A" w:rsidRPr="00A1373A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20FCE814" w14:textId="77777777" w:rsidR="00A1373A" w:rsidRPr="00A1373A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21600F93" w14:textId="77777777" w:rsidR="00A1373A" w:rsidRPr="00A1373A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7D4238BD" w14:textId="77777777" w:rsidR="00A1373A" w:rsidRPr="00A1373A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7087AFA8" w14:textId="77777777" w:rsidR="00A1373A" w:rsidRDefault="00A1373A">
      <w:pPr>
        <w:suppressAutoHyphens w:val="0"/>
        <w:spacing w:after="0" w:line="240" w:lineRule="auto"/>
        <w:rPr>
          <w:rFonts w:ascii="Times New Roman" w:hAnsi="Times New Roman"/>
          <w:b/>
          <w:bCs/>
          <w:caps/>
          <w:kern w:val="1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br w:type="page"/>
      </w:r>
    </w:p>
    <w:p w14:paraId="206AA9C2" w14:textId="77777777" w:rsidR="003B324F" w:rsidRPr="00331DE4" w:rsidRDefault="00A1373A" w:rsidP="00331DE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lastRenderedPageBreak/>
        <w:t xml:space="preserve">3. </w:t>
      </w:r>
      <w:r w:rsidR="00C71F85" w:rsidRPr="00C71F85">
        <w:rPr>
          <w:rFonts w:ascii="Times New Roman" w:hAnsi="Times New Roman" w:cs="Times New Roman"/>
          <w:caps/>
          <w:sz w:val="28"/>
          <w:szCs w:val="28"/>
        </w:rPr>
        <w:t>СТРУКТУРА и содержание УЧЕБНОЙ ДИСЦИПЛИНЫ</w:t>
      </w:r>
    </w:p>
    <w:p w14:paraId="36FF3658" w14:textId="77777777" w:rsidR="003B324F" w:rsidRPr="00872C98" w:rsidRDefault="00A13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 </w:t>
      </w:r>
      <w:r w:rsidR="003B324F" w:rsidRPr="00872C98">
        <w:rPr>
          <w:rFonts w:ascii="Times New Roman" w:hAnsi="Times New Roman"/>
          <w:b/>
          <w:sz w:val="24"/>
          <w:szCs w:val="24"/>
        </w:rPr>
        <w:t>Объем учебной дисциплины и виды учебной работы</w:t>
      </w:r>
    </w:p>
    <w:tbl>
      <w:tblPr>
        <w:tblW w:w="9719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904"/>
        <w:gridCol w:w="1815"/>
      </w:tblGrid>
      <w:tr w:rsidR="003B324F" w:rsidRPr="00872C98" w14:paraId="0F235144" w14:textId="77777777" w:rsidTr="00A142D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490A7" w14:textId="77777777" w:rsidR="003B324F" w:rsidRPr="00872C98" w:rsidRDefault="003B324F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49D6" w14:textId="77777777" w:rsidR="003B324F" w:rsidRPr="00872C98" w:rsidRDefault="003B324F">
            <w:pPr>
              <w:snapToGrid w:val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3B324F" w:rsidRPr="00872C98" w14:paraId="3606E1C1" w14:textId="77777777" w:rsidTr="00A142D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4BDC" w14:textId="77777777" w:rsidR="003B324F" w:rsidRPr="00872C98" w:rsidRDefault="003B324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0C91" w14:textId="77777777" w:rsidR="003B324F" w:rsidRPr="00872C98" w:rsidRDefault="003B324F" w:rsidP="009214EC">
            <w:pPr>
              <w:snapToGri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3B324F" w:rsidRPr="00872C98" w14:paraId="3349563C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F831A" w14:textId="77777777" w:rsidR="003B324F" w:rsidRPr="00872C98" w:rsidRDefault="003B324F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55C0F" w14:textId="77777777" w:rsidR="003B324F" w:rsidRPr="00872C98" w:rsidRDefault="003B324F">
            <w:pPr>
              <w:snapToGri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3B324F" w:rsidRPr="00872C98" w14:paraId="0387E6B6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E0AC6" w14:textId="77777777" w:rsidR="003B324F" w:rsidRPr="00872C98" w:rsidRDefault="003B324F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C98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872C98">
              <w:rPr>
                <w:rFonts w:ascii="Times New Roman" w:hAnsi="Times New Roman"/>
                <w:sz w:val="24"/>
                <w:szCs w:val="24"/>
              </w:rPr>
              <w:t xml:space="preserve">числе:   </w:t>
            </w:r>
            <w:proofErr w:type="gramEnd"/>
            <w:r w:rsidRPr="00872C98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012A4" w14:textId="77777777" w:rsidR="003B324F" w:rsidRPr="00872C98" w:rsidRDefault="003B324F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1373A" w:rsidRPr="00872C98" w14:paraId="32D7CB79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A9263" w14:textId="77777777" w:rsidR="00A1373A" w:rsidRPr="00872C98" w:rsidRDefault="00A1373A" w:rsidP="00A1373A">
            <w:pPr>
              <w:snapToGrid w:val="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E9145" w14:textId="77777777" w:rsidR="00A1373A" w:rsidRDefault="00A1373A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872C98" w14:paraId="14A4BF41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5BEC5" w14:textId="77777777" w:rsidR="00181340" w:rsidRPr="00181340" w:rsidRDefault="00181340" w:rsidP="00181340">
            <w:pPr>
              <w:snapToGrid w:val="0"/>
              <w:jc w:val="both"/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</w:pPr>
            <w:r w:rsidRPr="00181340"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  <w:t>из них с применением ДОТ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4EED" w14:textId="77777777" w:rsidR="00181340" w:rsidRPr="00082971" w:rsidRDefault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B324F" w:rsidRPr="00872C98" w14:paraId="6ACB8DE7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9DC56" w14:textId="77777777" w:rsidR="003B324F" w:rsidRPr="00872C98" w:rsidRDefault="003B324F" w:rsidP="00A1373A">
            <w:pPr>
              <w:snapToGrid w:val="0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C9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679CE" w14:textId="77777777" w:rsidR="003B324F" w:rsidRPr="00082971" w:rsidRDefault="003B324F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872C98" w14:paraId="570EB1BF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FCE5B" w14:textId="77777777" w:rsidR="00181340" w:rsidRPr="00181340" w:rsidRDefault="00181340" w:rsidP="00181340">
            <w:pPr>
              <w:snapToGrid w:val="0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181340"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</w:rPr>
              <w:t>из них с применением ДОТ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4137" w14:textId="77777777" w:rsidR="00181340" w:rsidRPr="00082971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872C98" w14:paraId="6097FB63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D343" w14:textId="77777777" w:rsidR="00181340" w:rsidRPr="00872C98" w:rsidRDefault="00181340" w:rsidP="00181340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9A3D" w14:textId="77777777" w:rsidR="00181340" w:rsidRPr="009214EC" w:rsidRDefault="00181340" w:rsidP="00181340">
            <w:pPr>
              <w:snapToGri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181340" w:rsidRPr="00872C98" w14:paraId="31F48A6C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EE04" w14:textId="77777777" w:rsidR="00181340" w:rsidRPr="00A142D9" w:rsidRDefault="00181340" w:rsidP="0018134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2D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DC41" w14:textId="77777777" w:rsidR="00181340" w:rsidRPr="00A142D9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51FB8FB9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F1ECA" w14:textId="77777777" w:rsidR="00181340" w:rsidRPr="00A142D9" w:rsidRDefault="00181340" w:rsidP="00181340">
            <w:pPr>
              <w:snapToGrid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DEC8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179656D5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589CB" w14:textId="77777777" w:rsidR="00181340" w:rsidRPr="00A142D9" w:rsidRDefault="00181340" w:rsidP="00181340">
            <w:pPr>
              <w:snapToGrid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40591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20CAEF83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DE3F8" w14:textId="77777777" w:rsidR="00181340" w:rsidRDefault="00181340" w:rsidP="00181340">
            <w:pPr>
              <w:snapToGrid w:val="0"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FA2F2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60FB6410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34703" w14:textId="77777777" w:rsidR="00181340" w:rsidRDefault="00181340" w:rsidP="00181340">
            <w:pPr>
              <w:snapToGrid w:val="0"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1070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694C791A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AAFAD" w14:textId="77777777" w:rsidR="00181340" w:rsidRDefault="00181340" w:rsidP="00181340">
            <w:pPr>
              <w:snapToGrid w:val="0"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24EFA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3AED099F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EC1B3" w14:textId="77777777" w:rsidR="00181340" w:rsidRDefault="00181340" w:rsidP="00181340">
            <w:pPr>
              <w:snapToGrid w:val="0"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9AF0A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2C3D40D7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6DD52" w14:textId="77777777" w:rsidR="00181340" w:rsidRPr="00A142D9" w:rsidRDefault="00181340" w:rsidP="00181340">
            <w:pPr>
              <w:snapToGrid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7458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3A7D6C25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D4F06" w14:textId="77777777" w:rsidR="00181340" w:rsidRDefault="00181340" w:rsidP="00181340">
            <w:pPr>
              <w:snapToGrid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D67A1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122658B2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AAD6A" w14:textId="77777777" w:rsidR="00181340" w:rsidRDefault="00181340" w:rsidP="00181340">
            <w:pPr>
              <w:snapToGrid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BC3E1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196A7B82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562DA" w14:textId="77777777" w:rsidR="00181340" w:rsidRDefault="00181340" w:rsidP="00181340">
            <w:pPr>
              <w:spacing w:after="0" w:line="240" w:lineRule="auto"/>
              <w:ind w:firstLine="2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E3C43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143CF5" w14:paraId="7E405DF3" w14:textId="77777777" w:rsidTr="00A142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0E14D" w14:textId="77777777" w:rsidR="00181340" w:rsidRPr="00A142D9" w:rsidRDefault="00181340" w:rsidP="00181340">
            <w:pPr>
              <w:snapToGrid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sz w:val="24"/>
                <w:szCs w:val="24"/>
              </w:rPr>
              <w:t>самостоятельная работа над индивидуальным проектом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00DDC" w14:textId="77777777" w:rsidR="00181340" w:rsidRPr="005372F0" w:rsidRDefault="00181340" w:rsidP="00181340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81340" w:rsidRPr="00872C98" w14:paraId="5AF51C5D" w14:textId="77777777" w:rsidTr="00A142D9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39DA" w14:textId="77777777" w:rsidR="00181340" w:rsidRPr="00872C98" w:rsidRDefault="00181340" w:rsidP="00181340">
            <w:pPr>
              <w:snapToGrid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</w:t>
            </w:r>
            <w:r w:rsidRPr="00872C9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аттестация </w:t>
            </w:r>
            <w:proofErr w:type="gramStart"/>
            <w:r w:rsidRPr="00872C98">
              <w:rPr>
                <w:rFonts w:ascii="Times New Roman" w:hAnsi="Times New Roman"/>
                <w:b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…</w:t>
            </w:r>
            <w:proofErr w:type="gram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….  семестре в форме ………</w:t>
            </w:r>
            <w:r w:rsidRPr="00872C9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                                    </w:t>
            </w:r>
          </w:p>
        </w:tc>
      </w:tr>
    </w:tbl>
    <w:p w14:paraId="084DF028" w14:textId="77777777" w:rsidR="008B7D72" w:rsidRDefault="008B7D72" w:rsidP="00E36D03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102F63D" w14:textId="77777777" w:rsidR="001F0A54" w:rsidRDefault="001F0A54" w:rsidP="001F0A54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  <w:sectPr w:rsidR="001F0A54" w:rsidSect="007E7DE6">
          <w:footerReference w:type="default" r:id="rId8"/>
          <w:pgSz w:w="11906" w:h="16838"/>
          <w:pgMar w:top="1134" w:right="1134" w:bottom="1134" w:left="1701" w:header="720" w:footer="709" w:gutter="0"/>
          <w:cols w:space="720"/>
          <w:titlePg/>
          <w:docGrid w:linePitch="360"/>
        </w:sectPr>
      </w:pPr>
    </w:p>
    <w:p w14:paraId="59AD557B" w14:textId="77777777" w:rsidR="003B324F" w:rsidRDefault="003B58DE" w:rsidP="00C71F85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461531279"/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143CF5">
        <w:rPr>
          <w:rFonts w:ascii="Times New Roman" w:hAnsi="Times New Roman" w:cs="Times New Roman"/>
          <w:sz w:val="24"/>
          <w:szCs w:val="24"/>
        </w:rPr>
        <w:t>2</w:t>
      </w:r>
      <w:r w:rsidR="00331DE4" w:rsidRPr="00C71F85">
        <w:rPr>
          <w:rFonts w:ascii="Times New Roman" w:hAnsi="Times New Roman" w:cs="Times New Roman"/>
          <w:sz w:val="24"/>
          <w:szCs w:val="24"/>
        </w:rPr>
        <w:t>.</w:t>
      </w:r>
      <w:r w:rsidR="00143CF5">
        <w:rPr>
          <w:rFonts w:ascii="Times New Roman" w:hAnsi="Times New Roman" w:cs="Times New Roman"/>
          <w:sz w:val="24"/>
          <w:szCs w:val="24"/>
        </w:rPr>
        <w:t xml:space="preserve"> Тематический план и содержание </w:t>
      </w:r>
      <w:r w:rsidR="00C71F85">
        <w:rPr>
          <w:rFonts w:ascii="Times New Roman" w:hAnsi="Times New Roman" w:cs="Times New Roman"/>
          <w:sz w:val="24"/>
          <w:szCs w:val="24"/>
        </w:rPr>
        <w:t>учебной дисциплины</w:t>
      </w:r>
      <w:bookmarkEnd w:id="2"/>
      <w:r w:rsidR="00DA3CBF">
        <w:rPr>
          <w:rFonts w:ascii="Times New Roman" w:hAnsi="Times New Roman" w:cs="Times New Roman"/>
          <w:sz w:val="24"/>
          <w:szCs w:val="24"/>
        </w:rPr>
        <w:t xml:space="preserve"> </w:t>
      </w:r>
      <w:r w:rsidR="00A1373A">
        <w:rPr>
          <w:rFonts w:ascii="Times New Roman" w:hAnsi="Times New Roman" w:cs="Times New Roman"/>
          <w:sz w:val="24"/>
          <w:szCs w:val="24"/>
        </w:rPr>
        <w:t>…………</w:t>
      </w:r>
    </w:p>
    <w:p w14:paraId="69B528EC" w14:textId="77777777" w:rsidR="00143CF5" w:rsidRPr="00143CF5" w:rsidRDefault="00143CF5" w:rsidP="00143CF5"/>
    <w:tbl>
      <w:tblPr>
        <w:tblW w:w="1494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97"/>
        <w:gridCol w:w="558"/>
        <w:gridCol w:w="12"/>
        <w:gridCol w:w="8379"/>
        <w:gridCol w:w="885"/>
        <w:gridCol w:w="45"/>
        <w:gridCol w:w="945"/>
        <w:gridCol w:w="1219"/>
      </w:tblGrid>
      <w:tr w:rsidR="00181340" w:rsidRPr="00872C98" w14:paraId="4073B6CF" w14:textId="77777777" w:rsidTr="00B85B44"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EFCC62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80C5F6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73998" w14:textId="77777777" w:rsidR="00181340" w:rsidRPr="00181340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18134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Объем часов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96426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181340" w:rsidRPr="00872C98" w14:paraId="4265DB2E" w14:textId="77777777" w:rsidTr="00181340">
        <w:tc>
          <w:tcPr>
            <w:tcW w:w="28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8F519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F8803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1C351" w14:textId="77777777" w:rsidR="00181340" w:rsidRPr="00181340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09EC74E" w14:textId="77777777" w:rsidR="00181340" w:rsidRPr="00181340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из них с ДОТ</w:t>
            </w:r>
          </w:p>
        </w:tc>
        <w:tc>
          <w:tcPr>
            <w:tcW w:w="1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0BCBF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1340" w:rsidRPr="00872C98" w14:paraId="2B0254DA" w14:textId="77777777" w:rsidTr="00181340">
        <w:trPr>
          <w:trHeight w:val="427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65950" w14:textId="77777777" w:rsidR="00181340" w:rsidRPr="00181340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18134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8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D3798" w14:textId="77777777" w:rsidR="00181340" w:rsidRPr="00181340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18134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A7A6B" w14:textId="77777777" w:rsidR="00181340" w:rsidRPr="00181340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18134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B71731" w14:textId="77777777" w:rsidR="00181340" w:rsidRPr="00181340" w:rsidRDefault="00181340" w:rsidP="001813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18134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16EBF" w14:textId="77777777" w:rsidR="00181340" w:rsidRPr="00181340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18134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</w:t>
            </w:r>
          </w:p>
        </w:tc>
      </w:tr>
      <w:tr w:rsidR="00181340" w:rsidRPr="00872C98" w14:paraId="412ED81F" w14:textId="77777777" w:rsidTr="00181340"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E0345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  <w:p w14:paraId="645019E6" w14:textId="77777777" w:rsidR="00181340" w:rsidRPr="00872C98" w:rsidRDefault="00181340" w:rsidP="002B2E0F">
            <w:pPr>
              <w:spacing w:after="0" w:line="240" w:lineRule="auto"/>
              <w:jc w:val="center"/>
              <w:rPr>
                <w:rStyle w:val="FontStyle23"/>
                <w:sz w:val="24"/>
                <w:szCs w:val="24"/>
              </w:rPr>
            </w:pPr>
          </w:p>
        </w:tc>
        <w:tc>
          <w:tcPr>
            <w:tcW w:w="8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E705B" w14:textId="77777777" w:rsidR="00181340" w:rsidRPr="00872C98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29512B" w14:textId="77777777" w:rsidR="00181340" w:rsidRPr="00181340" w:rsidRDefault="00181340" w:rsidP="00317A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1B86B5" w14:textId="77777777" w:rsidR="00181340" w:rsidRPr="00181340" w:rsidRDefault="00181340" w:rsidP="00317A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E0BAE6A" w14:textId="77777777" w:rsidR="00181340" w:rsidRPr="00872C98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40" w:rsidRPr="00872C98" w14:paraId="04437AC5" w14:textId="77777777" w:rsidTr="00181340">
        <w:trPr>
          <w:trHeight w:val="176"/>
        </w:trPr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5FF45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14:paraId="75BEC405" w14:textId="77777777" w:rsidR="00181340" w:rsidRPr="00872C98" w:rsidRDefault="00181340" w:rsidP="002B2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72D85F" w14:textId="77777777" w:rsidR="00181340" w:rsidRPr="004D3E17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D3E17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855B" w14:textId="77777777" w:rsidR="00181340" w:rsidRPr="00181340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7FF3E4" w14:textId="77777777" w:rsidR="00181340" w:rsidRPr="00181340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BC20D0" w14:textId="77777777" w:rsidR="00181340" w:rsidRPr="00872C98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40" w:rsidRPr="00872C98" w14:paraId="737C7ECF" w14:textId="77777777" w:rsidTr="00181340">
        <w:trPr>
          <w:trHeight w:val="172"/>
        </w:trPr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99BAE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619F4" w14:textId="77777777" w:rsidR="00181340" w:rsidRPr="004D3E17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D3E17"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8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FEAB3E" w14:textId="77777777" w:rsidR="00181340" w:rsidRPr="004D3E17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17E8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2DE378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314E" w14:textId="77777777" w:rsidR="00181340" w:rsidRPr="00887C5F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C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1340" w:rsidRPr="00872C98" w14:paraId="64C7469F" w14:textId="77777777" w:rsidTr="00181340">
        <w:trPr>
          <w:trHeight w:val="172"/>
        </w:trPr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9C69C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50872" w14:textId="77777777" w:rsidR="00181340" w:rsidRPr="004D3E17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D3E17"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8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1B29E" w14:textId="77777777" w:rsidR="00181340" w:rsidRPr="004D3E17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0987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B04760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F1BB7" w14:textId="77777777" w:rsidR="00181340" w:rsidRPr="00887C5F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C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1340" w:rsidRPr="00872C98" w14:paraId="423872B0" w14:textId="77777777" w:rsidTr="00181340">
        <w:trPr>
          <w:trHeight w:val="562"/>
        </w:trPr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D2770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EE02F" w14:textId="77777777" w:rsidR="00181340" w:rsidRPr="004D3E17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D3E17">
              <w:rPr>
                <w:rFonts w:ascii="Times New Roman" w:hAnsi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8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B4584" w14:textId="77777777" w:rsidR="00181340" w:rsidRPr="004D3E17" w:rsidRDefault="00181340" w:rsidP="004C4901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6695A6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87B9BA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E5CB" w14:textId="77777777" w:rsidR="00181340" w:rsidRPr="00887C5F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C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1340" w:rsidRPr="00872C98" w14:paraId="16523489" w14:textId="77777777" w:rsidTr="00181340">
        <w:trPr>
          <w:trHeight w:val="172"/>
        </w:trPr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4B0E4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2E456" w14:textId="77777777" w:rsidR="00181340" w:rsidRPr="004D3E17" w:rsidRDefault="00181340" w:rsidP="00181340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D3E17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Практические занятия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0E71FC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D37B9F9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DE64EBD" w14:textId="77777777" w:rsidR="00181340" w:rsidRDefault="00181340" w:rsidP="002B2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6774DD" w14:textId="77777777" w:rsidR="00181340" w:rsidRDefault="00181340" w:rsidP="002B2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FB11B6" w14:textId="77777777" w:rsidR="00181340" w:rsidRDefault="00181340" w:rsidP="002B2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E33B46" w14:textId="77777777" w:rsidR="00181340" w:rsidRDefault="00181340" w:rsidP="002B2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65C333" w14:textId="77777777" w:rsidR="00181340" w:rsidRDefault="00181340" w:rsidP="002B2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FE3C0A" w14:textId="77777777" w:rsidR="00181340" w:rsidRPr="00872C98" w:rsidRDefault="00181340" w:rsidP="002B2E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40" w:rsidRPr="00872C98" w14:paraId="150C5CE1" w14:textId="77777777" w:rsidTr="00181340">
        <w:trPr>
          <w:trHeight w:val="172"/>
        </w:trPr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62AA2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8E71E6" w14:textId="77777777" w:rsidR="00181340" w:rsidRPr="004D3E17" w:rsidRDefault="00181340" w:rsidP="00181340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D3E17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8B477B9" w14:textId="77777777" w:rsidR="00181340" w:rsidRPr="004D3E17" w:rsidRDefault="00181340" w:rsidP="00181340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61AEA6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4760A38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F72E01C" w14:textId="77777777" w:rsidR="00181340" w:rsidRDefault="00181340" w:rsidP="002B2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40" w:rsidRPr="00872C98" w14:paraId="2B6B8430" w14:textId="77777777" w:rsidTr="00181340">
        <w:trPr>
          <w:trHeight w:val="172"/>
        </w:trPr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DAE3" w14:textId="77777777" w:rsidR="00181340" w:rsidRPr="00872C98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010451" w14:textId="77777777" w:rsidR="00181340" w:rsidRPr="004D3E17" w:rsidRDefault="00181340" w:rsidP="00181340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D3E17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8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40F66B4" w14:textId="77777777" w:rsidR="00181340" w:rsidRPr="004D3E17" w:rsidRDefault="00181340" w:rsidP="00181340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E3C19C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5875CAF" w14:textId="77777777" w:rsidR="00181340" w:rsidRPr="004D3E17" w:rsidRDefault="0018134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4FB6557" w14:textId="77777777" w:rsidR="00181340" w:rsidRDefault="00181340" w:rsidP="002B2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50" w:rsidRPr="00872C98" w14:paraId="749445DC" w14:textId="77777777" w:rsidTr="00181340">
        <w:trPr>
          <w:trHeight w:val="172"/>
        </w:trPr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AE726" w14:textId="77777777" w:rsidR="00A81550" w:rsidRPr="00872C98" w:rsidRDefault="00A8155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821B" w14:textId="77777777" w:rsidR="00A81550" w:rsidRPr="00872C98" w:rsidRDefault="00A81550" w:rsidP="002B2E0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2C9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14:paraId="218635D4" w14:textId="77777777" w:rsidR="00A81550" w:rsidRPr="005650DF" w:rsidRDefault="00A81550" w:rsidP="00432C94">
            <w:pPr>
              <w:pStyle w:val="a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BCEB2" w14:textId="77777777" w:rsidR="00A81550" w:rsidRPr="00F3422C" w:rsidRDefault="00A81550" w:rsidP="002B2E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C563DA" w14:textId="77777777" w:rsidR="00A81550" w:rsidRPr="00872C98" w:rsidRDefault="00A81550" w:rsidP="002B2E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73A" w:rsidRPr="00872C98" w14:paraId="08D7CD96" w14:textId="77777777" w:rsidTr="003E5718">
        <w:trPr>
          <w:trHeight w:val="318"/>
        </w:trPr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748F471" w14:textId="77777777" w:rsidR="00A1373A" w:rsidRPr="00A1373A" w:rsidRDefault="00A1373A" w:rsidP="00A13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Индивидуальный проект</w:t>
            </w:r>
          </w:p>
          <w:p w14:paraId="44D68611" w14:textId="77777777" w:rsidR="00A1373A" w:rsidRPr="00A1373A" w:rsidRDefault="00A1373A" w:rsidP="002B2E0F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E20D1E" w14:textId="77777777" w:rsidR="00A1373A" w:rsidRPr="00A1373A" w:rsidRDefault="00A1373A" w:rsidP="00A13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Обучающийся имеет право выбора выполнять индивидуальный проект по тематике данной дисциплины или иной общеобразовательной учебной дисциплины</w:t>
            </w:r>
          </w:p>
          <w:p w14:paraId="1F1E3B06" w14:textId="77777777" w:rsidR="00A1373A" w:rsidRPr="00A1373A" w:rsidRDefault="00A1373A" w:rsidP="00A137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Тематика индивидуальных проектов</w:t>
            </w:r>
          </w:p>
          <w:p w14:paraId="65CB2A39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3E1FACC4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6033AFCC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39EC01B9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2E0ADD2A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 xml:space="preserve"> </w:t>
            </w:r>
          </w:p>
          <w:p w14:paraId="71D36E9E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5747A5D9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72B258CF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3F05FB61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63898D94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2F0962B3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161C3124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5295E9D3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  </w:t>
            </w:r>
          </w:p>
          <w:p w14:paraId="5C3822E3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709F3322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267982EF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1EA0CDBD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 </w:t>
            </w:r>
          </w:p>
          <w:p w14:paraId="1A018702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47A505CF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20DCA4E0" w14:textId="77777777" w:rsidR="00A1373A" w:rsidRPr="00A1373A" w:rsidRDefault="00A1373A" w:rsidP="00A1373A">
            <w:pPr>
              <w:pStyle w:val="aa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</w:p>
          <w:p w14:paraId="4BADF493" w14:textId="77777777" w:rsidR="00A1373A" w:rsidRPr="00A1373A" w:rsidRDefault="00A1373A" w:rsidP="00A1373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8C8504" w14:textId="77777777" w:rsidR="00A1373A" w:rsidRPr="00A1373A" w:rsidRDefault="00A1373A" w:rsidP="002B2E0F">
            <w:pPr>
              <w:snapToGri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A1373A" w:rsidRPr="00872C98" w14:paraId="5DA46732" w14:textId="77777777" w:rsidTr="00181340">
        <w:trPr>
          <w:trHeight w:val="318"/>
        </w:trPr>
        <w:tc>
          <w:tcPr>
            <w:tcW w:w="2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6B2F5" w14:textId="77777777" w:rsidR="00A1373A" w:rsidRPr="00A1373A" w:rsidRDefault="00A1373A" w:rsidP="002B2E0F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3C3512" w14:textId="77777777" w:rsidR="00A1373A" w:rsidRPr="00A1373A" w:rsidRDefault="00A1373A" w:rsidP="00A1373A">
            <w:pPr>
              <w:spacing w:after="0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Самостоятельная работа обучающегося над индивидуальным проектом </w:t>
            </w:r>
          </w:p>
          <w:p w14:paraId="68CCEC19" w14:textId="77777777" w:rsidR="00A1373A" w:rsidRPr="00A1373A" w:rsidRDefault="00A1373A" w:rsidP="00A1373A">
            <w:pPr>
              <w:numPr>
                <w:ilvl w:val="0"/>
                <w:numId w:val="3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Планирование выполнения индивидуального проекта;</w:t>
            </w:r>
          </w:p>
          <w:p w14:paraId="188A5EE4" w14:textId="77777777" w:rsidR="00A1373A" w:rsidRPr="00A1373A" w:rsidRDefault="00A1373A" w:rsidP="00A1373A">
            <w:pPr>
              <w:numPr>
                <w:ilvl w:val="0"/>
                <w:numId w:val="3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Определение задач индивидуального проекта;</w:t>
            </w:r>
          </w:p>
          <w:p w14:paraId="0F670236" w14:textId="77777777" w:rsidR="00A1373A" w:rsidRPr="00A1373A" w:rsidRDefault="00A1373A" w:rsidP="00A1373A">
            <w:pPr>
              <w:numPr>
                <w:ilvl w:val="0"/>
                <w:numId w:val="3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Самостоятельный поиск и обработка информации, в том числе используя сеть Интернет;</w:t>
            </w:r>
          </w:p>
          <w:p w14:paraId="7DCC79A0" w14:textId="77777777" w:rsidR="00A1373A" w:rsidRPr="00A1373A" w:rsidRDefault="00A1373A" w:rsidP="00A1373A">
            <w:pPr>
              <w:numPr>
                <w:ilvl w:val="0"/>
                <w:numId w:val="3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Систематизация и адаптация полученных данных;</w:t>
            </w:r>
          </w:p>
          <w:p w14:paraId="2862EF2E" w14:textId="77777777" w:rsidR="00A1373A" w:rsidRPr="00A1373A" w:rsidRDefault="00A1373A" w:rsidP="00A1373A">
            <w:pPr>
              <w:numPr>
                <w:ilvl w:val="0"/>
                <w:numId w:val="3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Написание разделов проекта;</w:t>
            </w:r>
          </w:p>
          <w:p w14:paraId="767E7B85" w14:textId="77777777" w:rsidR="00A1373A" w:rsidRPr="00A1373A" w:rsidRDefault="00A1373A" w:rsidP="00A1373A">
            <w:pPr>
              <w:numPr>
                <w:ilvl w:val="0"/>
                <w:numId w:val="3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Создание презентации на основе текста проекта;</w:t>
            </w:r>
          </w:p>
          <w:p w14:paraId="6D5585EA" w14:textId="77777777" w:rsidR="00A1373A" w:rsidRPr="00A1373A" w:rsidRDefault="00A1373A" w:rsidP="00A1373A">
            <w:pPr>
              <w:numPr>
                <w:ilvl w:val="0"/>
                <w:numId w:val="3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Подготовка доклада к защите проекта.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F51BB" w14:textId="77777777" w:rsidR="00A1373A" w:rsidRPr="00A1373A" w:rsidRDefault="00A1373A" w:rsidP="00A1373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20</w:t>
            </w: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1EF1FD1" w14:textId="77777777" w:rsidR="00A1373A" w:rsidRPr="00A1373A" w:rsidRDefault="00A1373A" w:rsidP="002B2E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340" w:rsidRPr="00872C98" w14:paraId="4CCE0AE8" w14:textId="77777777" w:rsidTr="00181340">
        <w:trPr>
          <w:trHeight w:val="318"/>
        </w:trPr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17D3F1" w14:textId="77777777" w:rsidR="00181340" w:rsidRPr="00A1373A" w:rsidRDefault="00181340" w:rsidP="00A1373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1373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ВСЕГО: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2A71CF" w14:textId="77777777" w:rsidR="00181340" w:rsidRPr="00A1373A" w:rsidRDefault="00181340" w:rsidP="00A1373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F5CE0F3" w14:textId="77777777" w:rsidR="00181340" w:rsidRPr="00A1373A" w:rsidRDefault="00181340" w:rsidP="00A1373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92EA072" w14:textId="77777777" w:rsidR="00181340" w:rsidRPr="00872C98" w:rsidRDefault="00181340" w:rsidP="00A1373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8549CA" w14:textId="77777777" w:rsidR="006E2489" w:rsidRDefault="006E2489" w:rsidP="006E248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6C863F" w14:textId="77777777" w:rsidR="003B324F" w:rsidRPr="00872C98" w:rsidRDefault="003B324F">
      <w:pPr>
        <w:rPr>
          <w:rFonts w:ascii="Times New Roman" w:hAnsi="Times New Roman"/>
          <w:sz w:val="24"/>
          <w:szCs w:val="24"/>
        </w:rPr>
        <w:sectPr w:rsidR="003B324F" w:rsidRPr="00872C98" w:rsidSect="006E2489">
          <w:footerReference w:type="default" r:id="rId9"/>
          <w:pgSz w:w="16838" w:h="11906" w:orient="landscape"/>
          <w:pgMar w:top="851" w:right="1134" w:bottom="851" w:left="992" w:header="720" w:footer="709" w:gutter="0"/>
          <w:cols w:space="720"/>
          <w:docGrid w:linePitch="360"/>
        </w:sectPr>
      </w:pPr>
    </w:p>
    <w:p w14:paraId="3167241C" w14:textId="77777777" w:rsidR="00C71F85" w:rsidRPr="00331DE4" w:rsidRDefault="00A1373A" w:rsidP="00C71F85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461531280"/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71F85" w:rsidRPr="00331DE4">
        <w:rPr>
          <w:rFonts w:ascii="Times New Roman" w:hAnsi="Times New Roman" w:cs="Times New Roman"/>
          <w:sz w:val="28"/>
          <w:szCs w:val="28"/>
        </w:rPr>
        <w:t xml:space="preserve">. </w:t>
      </w:r>
      <w:r w:rsidR="00C71F85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C71F85">
        <w:rPr>
          <w:rFonts w:ascii="Times New Roman" w:hAnsi="Times New Roman" w:cs="Times New Roman"/>
          <w:sz w:val="28"/>
          <w:szCs w:val="28"/>
        </w:rPr>
        <w:br/>
        <w:t>РАБОЧЕЙ ПРОГРАММЫ УЧЕБНОЙ ДИСЦИПЛИНЫ</w:t>
      </w:r>
    </w:p>
    <w:p w14:paraId="5CE11E83" w14:textId="77777777" w:rsidR="00C71F85" w:rsidRDefault="00C71F85" w:rsidP="00C71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5C6759" w14:textId="77777777" w:rsidR="00C71F85" w:rsidRPr="00872C98" w:rsidRDefault="003B58DE" w:rsidP="00C71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C71F85" w:rsidRPr="00872C98">
        <w:rPr>
          <w:rFonts w:ascii="Times New Roman" w:hAnsi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14:paraId="4AF5A06A" w14:textId="77777777" w:rsidR="00C71F85" w:rsidRPr="00872C98" w:rsidRDefault="00C71F85" w:rsidP="00C71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72C98">
        <w:rPr>
          <w:rFonts w:ascii="Times New Roman" w:hAnsi="Times New Roman"/>
          <w:bCs/>
          <w:sz w:val="24"/>
          <w:szCs w:val="24"/>
        </w:rPr>
        <w:t xml:space="preserve">Реализация программы дисциплины требует наличия учебного кабинета </w:t>
      </w:r>
      <w:r w:rsidR="00A1373A">
        <w:rPr>
          <w:rFonts w:ascii="Times New Roman" w:hAnsi="Times New Roman"/>
          <w:bCs/>
          <w:sz w:val="24"/>
          <w:szCs w:val="24"/>
        </w:rPr>
        <w:t>……</w:t>
      </w:r>
      <w:proofErr w:type="gramStart"/>
      <w:r w:rsidR="00A1373A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="00A1373A">
        <w:rPr>
          <w:rFonts w:ascii="Times New Roman" w:hAnsi="Times New Roman"/>
          <w:bCs/>
          <w:sz w:val="24"/>
          <w:szCs w:val="24"/>
        </w:rPr>
        <w:t>.</w:t>
      </w:r>
      <w:r w:rsidRPr="00872C98">
        <w:rPr>
          <w:rFonts w:ascii="Times New Roman" w:hAnsi="Times New Roman"/>
          <w:bCs/>
          <w:sz w:val="24"/>
          <w:szCs w:val="24"/>
        </w:rPr>
        <w:t xml:space="preserve"> </w:t>
      </w:r>
    </w:p>
    <w:p w14:paraId="4C17EF9A" w14:textId="77777777" w:rsidR="00C71F85" w:rsidRPr="00872C98" w:rsidRDefault="00C71F85" w:rsidP="00C71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72C98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14:paraId="4D4FD2C4" w14:textId="77777777" w:rsidR="00C71F85" w:rsidRPr="00872C98" w:rsidRDefault="00C71F85" w:rsidP="00C71F8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A5591A8" w14:textId="77777777" w:rsidR="00C71F85" w:rsidRPr="00992B78" w:rsidRDefault="003B58DE" w:rsidP="00C71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C71F85" w:rsidRPr="00576B83">
        <w:rPr>
          <w:rFonts w:ascii="Times New Roman" w:hAnsi="Times New Roman"/>
          <w:b/>
          <w:bCs/>
          <w:sz w:val="24"/>
          <w:szCs w:val="24"/>
        </w:rPr>
        <w:t xml:space="preserve">.2. </w:t>
      </w:r>
      <w:r w:rsidR="00C71F85" w:rsidRPr="001547AE">
        <w:rPr>
          <w:rFonts w:ascii="Times New Roman" w:hAnsi="Times New Roman"/>
          <w:b/>
          <w:bCs/>
          <w:sz w:val="24"/>
          <w:szCs w:val="24"/>
        </w:rPr>
        <w:t>Учебно-методическое</w:t>
      </w:r>
      <w:r w:rsidR="00C71F85">
        <w:rPr>
          <w:rFonts w:ascii="Times New Roman" w:hAnsi="Times New Roman"/>
          <w:b/>
          <w:bCs/>
          <w:sz w:val="24"/>
          <w:szCs w:val="24"/>
        </w:rPr>
        <w:t xml:space="preserve"> и и</w:t>
      </w:r>
      <w:r w:rsidR="00C71F85" w:rsidRPr="00576B83">
        <w:rPr>
          <w:rFonts w:ascii="Times New Roman" w:hAnsi="Times New Roman"/>
          <w:b/>
          <w:bCs/>
          <w:sz w:val="24"/>
          <w:szCs w:val="24"/>
        </w:rPr>
        <w:t xml:space="preserve">нформационное обеспечение </w:t>
      </w:r>
    </w:p>
    <w:p w14:paraId="0FC19574" w14:textId="77777777" w:rsidR="00C71F85" w:rsidRDefault="00C71F85" w:rsidP="00C71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108F3831" w14:textId="77777777" w:rsidR="00E26270" w:rsidRDefault="00E26270" w:rsidP="00E26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Основные источники: </w:t>
      </w:r>
    </w:p>
    <w:p w14:paraId="616B7A5A" w14:textId="77777777" w:rsidR="00E26270" w:rsidRDefault="00E26270" w:rsidP="00E26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7341C4A1" w14:textId="77777777" w:rsidR="00E26270" w:rsidRDefault="00E26270" w:rsidP="00E2627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D2150F2" w14:textId="77777777" w:rsidR="00A1373A" w:rsidRDefault="00A1373A" w:rsidP="00E2627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22B2284" w14:textId="77777777" w:rsidR="00A1373A" w:rsidRDefault="00A1373A" w:rsidP="00E2627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Дополнительные источники:</w:t>
      </w:r>
    </w:p>
    <w:p w14:paraId="0BD7EA30" w14:textId="77777777" w:rsidR="00A1373A" w:rsidRDefault="00A1373A" w:rsidP="00E2627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753FEACE" w14:textId="77777777" w:rsidR="00A1373A" w:rsidRDefault="00A1373A" w:rsidP="00E2627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01FE9F5" w14:textId="77777777" w:rsidR="00A1373A" w:rsidRDefault="00A1373A" w:rsidP="00E2627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35F1F10" w14:textId="77777777" w:rsidR="00E26270" w:rsidRDefault="00E26270" w:rsidP="00E2627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Интернет-ресурсы:</w:t>
      </w:r>
      <w:bookmarkEnd w:id="3"/>
    </w:p>
    <w:sectPr w:rsidR="00E26270" w:rsidSect="005C6F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993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6B0C9" w14:textId="77777777" w:rsidR="008B4E78" w:rsidRDefault="008B4E78">
      <w:pPr>
        <w:spacing w:after="0" w:line="240" w:lineRule="auto"/>
      </w:pPr>
      <w:r>
        <w:separator/>
      </w:r>
    </w:p>
  </w:endnote>
  <w:endnote w:type="continuationSeparator" w:id="0">
    <w:p w14:paraId="02632956" w14:textId="77777777" w:rsidR="008B4E78" w:rsidRDefault="008B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0B44B" w14:textId="77777777" w:rsidR="007E7DE6" w:rsidRDefault="004D3E1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9DEA5A3" wp14:editId="3D850122">
              <wp:simplePos x="0" y="0"/>
              <wp:positionH relativeFrom="page">
                <wp:posOffset>6874510</wp:posOffset>
              </wp:positionH>
              <wp:positionV relativeFrom="paragraph">
                <wp:posOffset>635</wp:posOffset>
              </wp:positionV>
              <wp:extent cx="145415" cy="147320"/>
              <wp:effectExtent l="0" t="0" r="0" b="0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15" cy="147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18F8C" w14:textId="77777777" w:rsidR="007E7DE6" w:rsidRDefault="00E32B4A">
                          <w:pPr>
                            <w:pStyle w:val="a9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 w:rsidR="007E7DE6"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4D3E17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EA5A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1.3pt;margin-top:.05pt;width:11.45pt;height:11.6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" stroked="f">
              <v:fill opacity="0"/>
              <v:textbox inset="0,0,0,0">
                <w:txbxContent>
                  <w:p w14:paraId="01918F8C" w14:textId="77777777" w:rsidR="007E7DE6" w:rsidRDefault="00E32B4A">
                    <w:pPr>
                      <w:pStyle w:val="a9"/>
                    </w:pPr>
                    <w:r>
                      <w:rPr>
                        <w:rStyle w:val="a4"/>
                      </w:rPr>
                      <w:fldChar w:fldCharType="begin"/>
                    </w:r>
                    <w:r w:rsidR="007E7DE6"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4D3E17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063E4" w14:textId="77777777" w:rsidR="007E7DE6" w:rsidRDefault="004D3E1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289418E" wp14:editId="56A4B402">
              <wp:simplePos x="0" y="0"/>
              <wp:positionH relativeFrom="page">
                <wp:posOffset>9734550</wp:posOffset>
              </wp:positionH>
              <wp:positionV relativeFrom="paragraph">
                <wp:posOffset>635</wp:posOffset>
              </wp:positionV>
              <wp:extent cx="236855" cy="147320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47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47F7EB" w14:textId="77777777" w:rsidR="007E7DE6" w:rsidRDefault="00E32B4A">
                          <w:pPr>
                            <w:pStyle w:val="a9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 w:rsidR="007E7DE6"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4D3E17">
                            <w:rPr>
                              <w:rStyle w:val="a4"/>
                              <w:noProof/>
                            </w:rPr>
                            <w:t>10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941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66.5pt;margin-top:.05pt;width:18.65pt;height:11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" stroked="f">
              <v:fill opacity="0"/>
              <v:textbox inset="0,0,0,0">
                <w:txbxContent>
                  <w:p w14:paraId="5B47F7EB" w14:textId="77777777" w:rsidR="007E7DE6" w:rsidRDefault="00E32B4A">
                    <w:pPr>
                      <w:pStyle w:val="a9"/>
                    </w:pPr>
                    <w:r>
                      <w:rPr>
                        <w:rStyle w:val="a4"/>
                      </w:rPr>
                      <w:fldChar w:fldCharType="begin"/>
                    </w:r>
                    <w:r w:rsidR="007E7DE6"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4D3E17">
                      <w:rPr>
                        <w:rStyle w:val="a4"/>
                        <w:noProof/>
                      </w:rPr>
                      <w:t>10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9D05F" w14:textId="77777777" w:rsidR="007E7DE6" w:rsidRDefault="007E7DE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1595" w14:textId="77777777" w:rsidR="007E7DE6" w:rsidRDefault="004D3E1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79A9F40" wp14:editId="51DC0AA7">
              <wp:simplePos x="0" y="0"/>
              <wp:positionH relativeFrom="page">
                <wp:posOffset>6874510</wp:posOffset>
              </wp:positionH>
              <wp:positionV relativeFrom="paragraph">
                <wp:posOffset>635</wp:posOffset>
              </wp:positionV>
              <wp:extent cx="145415" cy="147320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15" cy="147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C5740" w14:textId="77777777" w:rsidR="007E7DE6" w:rsidRDefault="00E32B4A">
                          <w:pPr>
                            <w:pStyle w:val="a9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 w:rsidR="007E7DE6"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4D3E17">
                            <w:rPr>
                              <w:rStyle w:val="a4"/>
                              <w:noProof/>
                            </w:rPr>
                            <w:t>11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A9F4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41.3pt;margin-top:.05pt;width:11.45pt;height:11.6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" stroked="f">
              <v:fill opacity="0"/>
              <v:textbox inset="0,0,0,0">
                <w:txbxContent>
                  <w:p w14:paraId="37EC5740" w14:textId="77777777" w:rsidR="007E7DE6" w:rsidRDefault="00E32B4A">
                    <w:pPr>
                      <w:pStyle w:val="a9"/>
                    </w:pPr>
                    <w:r>
                      <w:rPr>
                        <w:rStyle w:val="a4"/>
                      </w:rPr>
                      <w:fldChar w:fldCharType="begin"/>
                    </w:r>
                    <w:r w:rsidR="007E7DE6"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4D3E17">
                      <w:rPr>
                        <w:rStyle w:val="a4"/>
                        <w:noProof/>
                      </w:rPr>
                      <w:t>11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5CB38" w14:textId="77777777" w:rsidR="007E7DE6" w:rsidRDefault="007E7D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32434" w14:textId="77777777" w:rsidR="008B4E78" w:rsidRDefault="008B4E78">
      <w:pPr>
        <w:spacing w:after="0" w:line="240" w:lineRule="auto"/>
      </w:pPr>
      <w:r>
        <w:separator/>
      </w:r>
    </w:p>
  </w:footnote>
  <w:footnote w:type="continuationSeparator" w:id="0">
    <w:p w14:paraId="609341A7" w14:textId="77777777" w:rsidR="008B4E78" w:rsidRDefault="008B4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60C73" w14:textId="77777777" w:rsidR="007E7DE6" w:rsidRDefault="007E7DE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3EF9D" w14:textId="77777777" w:rsidR="007E7DE6" w:rsidRDefault="007E7DE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AB3F8" w14:textId="77777777" w:rsidR="007E7DE6" w:rsidRDefault="007E7D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2B1B53"/>
    <w:multiLevelType w:val="hybridMultilevel"/>
    <w:tmpl w:val="4B6CF3D4"/>
    <w:lvl w:ilvl="0" w:tplc="AF247D6C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05C50A71"/>
    <w:multiLevelType w:val="hybridMultilevel"/>
    <w:tmpl w:val="A0569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D54BB7"/>
    <w:multiLevelType w:val="hybridMultilevel"/>
    <w:tmpl w:val="C010C220"/>
    <w:name w:val="WW8Num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450967"/>
    <w:multiLevelType w:val="hybridMultilevel"/>
    <w:tmpl w:val="0592E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E47B7B"/>
    <w:multiLevelType w:val="hybridMultilevel"/>
    <w:tmpl w:val="FC38A794"/>
    <w:lvl w:ilvl="0" w:tplc="4E2EA7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 w:tplc="64D2580E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3E8588A"/>
    <w:multiLevelType w:val="hybridMultilevel"/>
    <w:tmpl w:val="D012C5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8D0637"/>
    <w:multiLevelType w:val="hybridMultilevel"/>
    <w:tmpl w:val="F13C2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26F63"/>
    <w:multiLevelType w:val="hybridMultilevel"/>
    <w:tmpl w:val="FF54D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70864"/>
    <w:multiLevelType w:val="hybridMultilevel"/>
    <w:tmpl w:val="D76CDC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0EC9"/>
    <w:multiLevelType w:val="hybridMultilevel"/>
    <w:tmpl w:val="D17A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3315C"/>
    <w:multiLevelType w:val="hybridMultilevel"/>
    <w:tmpl w:val="AF363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637A6"/>
    <w:multiLevelType w:val="hybridMultilevel"/>
    <w:tmpl w:val="2450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171CA"/>
    <w:multiLevelType w:val="hybridMultilevel"/>
    <w:tmpl w:val="5F34A5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53E18"/>
    <w:multiLevelType w:val="hybridMultilevel"/>
    <w:tmpl w:val="C0B217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B5782"/>
    <w:multiLevelType w:val="hybridMultilevel"/>
    <w:tmpl w:val="C368F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A54D1"/>
    <w:multiLevelType w:val="hybridMultilevel"/>
    <w:tmpl w:val="52F28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5493E"/>
    <w:multiLevelType w:val="hybridMultilevel"/>
    <w:tmpl w:val="286AE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D544E"/>
    <w:multiLevelType w:val="hybridMultilevel"/>
    <w:tmpl w:val="8BDE6EB0"/>
    <w:lvl w:ilvl="0" w:tplc="F6665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03D78"/>
    <w:multiLevelType w:val="hybridMultilevel"/>
    <w:tmpl w:val="B134A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55CEB"/>
    <w:multiLevelType w:val="hybridMultilevel"/>
    <w:tmpl w:val="F9921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132ED"/>
    <w:multiLevelType w:val="hybridMultilevel"/>
    <w:tmpl w:val="D91E0254"/>
    <w:lvl w:ilvl="0" w:tplc="AF247D6C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F376F"/>
    <w:multiLevelType w:val="multilevel"/>
    <w:tmpl w:val="BC6AD1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C45272"/>
    <w:multiLevelType w:val="hybridMultilevel"/>
    <w:tmpl w:val="64209C80"/>
    <w:lvl w:ilvl="0" w:tplc="334E8AE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92551"/>
    <w:multiLevelType w:val="hybridMultilevel"/>
    <w:tmpl w:val="8108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6664D"/>
    <w:multiLevelType w:val="multilevel"/>
    <w:tmpl w:val="3F2CC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D17427"/>
    <w:multiLevelType w:val="hybridMultilevel"/>
    <w:tmpl w:val="A238C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A7844"/>
    <w:multiLevelType w:val="hybridMultilevel"/>
    <w:tmpl w:val="22B25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179D3"/>
    <w:multiLevelType w:val="hybridMultilevel"/>
    <w:tmpl w:val="E53A6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2"/>
  </w:num>
  <w:num w:numId="9">
    <w:abstractNumId w:val="1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34"/>
  </w:num>
  <w:num w:numId="13">
    <w:abstractNumId w:val="27"/>
  </w:num>
  <w:num w:numId="14">
    <w:abstractNumId w:val="32"/>
  </w:num>
  <w:num w:numId="15">
    <w:abstractNumId w:val="20"/>
  </w:num>
  <w:num w:numId="16">
    <w:abstractNumId w:val="26"/>
  </w:num>
  <w:num w:numId="17">
    <w:abstractNumId w:val="36"/>
  </w:num>
  <w:num w:numId="18">
    <w:abstractNumId w:val="35"/>
  </w:num>
  <w:num w:numId="19">
    <w:abstractNumId w:val="10"/>
  </w:num>
  <w:num w:numId="20">
    <w:abstractNumId w:val="17"/>
  </w:num>
  <w:num w:numId="21">
    <w:abstractNumId w:val="21"/>
  </w:num>
  <w:num w:numId="22">
    <w:abstractNumId w:val="14"/>
  </w:num>
  <w:num w:numId="23">
    <w:abstractNumId w:val="22"/>
  </w:num>
  <w:num w:numId="24">
    <w:abstractNumId w:val="16"/>
  </w:num>
  <w:num w:numId="25">
    <w:abstractNumId w:val="25"/>
  </w:num>
  <w:num w:numId="26">
    <w:abstractNumId w:val="11"/>
  </w:num>
  <w:num w:numId="27">
    <w:abstractNumId w:val="9"/>
  </w:num>
  <w:num w:numId="28">
    <w:abstractNumId w:val="29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1"/>
  </w:num>
  <w:num w:numId="33">
    <w:abstractNumId w:val="28"/>
  </w:num>
  <w:num w:numId="34">
    <w:abstractNumId w:val="18"/>
  </w:num>
  <w:num w:numId="35">
    <w:abstractNumId w:val="19"/>
  </w:num>
  <w:num w:numId="36">
    <w:abstractNumId w:val="24"/>
  </w:num>
  <w:num w:numId="37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9C"/>
    <w:rsid w:val="000005F5"/>
    <w:rsid w:val="000179DE"/>
    <w:rsid w:val="00025DFD"/>
    <w:rsid w:val="00026A09"/>
    <w:rsid w:val="000306B3"/>
    <w:rsid w:val="0003651B"/>
    <w:rsid w:val="00056245"/>
    <w:rsid w:val="000634C8"/>
    <w:rsid w:val="00082971"/>
    <w:rsid w:val="0008411D"/>
    <w:rsid w:val="000843DD"/>
    <w:rsid w:val="00085500"/>
    <w:rsid w:val="0008743C"/>
    <w:rsid w:val="000A4EFC"/>
    <w:rsid w:val="000A55BE"/>
    <w:rsid w:val="000B6DAC"/>
    <w:rsid w:val="000D49B6"/>
    <w:rsid w:val="000D77A1"/>
    <w:rsid w:val="000E153F"/>
    <w:rsid w:val="000F15F6"/>
    <w:rsid w:val="000F5D67"/>
    <w:rsid w:val="000F6C61"/>
    <w:rsid w:val="0010670A"/>
    <w:rsid w:val="0011005B"/>
    <w:rsid w:val="001179F0"/>
    <w:rsid w:val="001211F0"/>
    <w:rsid w:val="001352E8"/>
    <w:rsid w:val="00143CF5"/>
    <w:rsid w:val="00144B1A"/>
    <w:rsid w:val="00145830"/>
    <w:rsid w:val="001547AE"/>
    <w:rsid w:val="00160210"/>
    <w:rsid w:val="0016331D"/>
    <w:rsid w:val="00171D8D"/>
    <w:rsid w:val="0017542B"/>
    <w:rsid w:val="00180B0F"/>
    <w:rsid w:val="00181340"/>
    <w:rsid w:val="001932B7"/>
    <w:rsid w:val="00194767"/>
    <w:rsid w:val="001A300E"/>
    <w:rsid w:val="001B67E4"/>
    <w:rsid w:val="001C2E6F"/>
    <w:rsid w:val="001C55FC"/>
    <w:rsid w:val="001C5FF8"/>
    <w:rsid w:val="001E02E2"/>
    <w:rsid w:val="001F0A54"/>
    <w:rsid w:val="001F0E4D"/>
    <w:rsid w:val="001F3850"/>
    <w:rsid w:val="00200B50"/>
    <w:rsid w:val="00205882"/>
    <w:rsid w:val="00205E5E"/>
    <w:rsid w:val="00214A1C"/>
    <w:rsid w:val="002268BD"/>
    <w:rsid w:val="002275C4"/>
    <w:rsid w:val="002408D8"/>
    <w:rsid w:val="002443E6"/>
    <w:rsid w:val="00246538"/>
    <w:rsid w:val="0024713A"/>
    <w:rsid w:val="00265230"/>
    <w:rsid w:val="002753E1"/>
    <w:rsid w:val="0028027A"/>
    <w:rsid w:val="00281353"/>
    <w:rsid w:val="0029530E"/>
    <w:rsid w:val="0029784F"/>
    <w:rsid w:val="002A39EA"/>
    <w:rsid w:val="002A432A"/>
    <w:rsid w:val="002B2E0F"/>
    <w:rsid w:val="002B6283"/>
    <w:rsid w:val="002C550D"/>
    <w:rsid w:val="002D259B"/>
    <w:rsid w:val="002D29A4"/>
    <w:rsid w:val="002D2B89"/>
    <w:rsid w:val="002D675D"/>
    <w:rsid w:val="002D79A4"/>
    <w:rsid w:val="002E34E6"/>
    <w:rsid w:val="002E5FB0"/>
    <w:rsid w:val="002E6D9A"/>
    <w:rsid w:val="00301B27"/>
    <w:rsid w:val="00301DEB"/>
    <w:rsid w:val="00303BE8"/>
    <w:rsid w:val="00304E0E"/>
    <w:rsid w:val="00317AAD"/>
    <w:rsid w:val="00321E23"/>
    <w:rsid w:val="00323D27"/>
    <w:rsid w:val="00330290"/>
    <w:rsid w:val="00331DE4"/>
    <w:rsid w:val="003320AE"/>
    <w:rsid w:val="00332B05"/>
    <w:rsid w:val="003439D9"/>
    <w:rsid w:val="00346CB6"/>
    <w:rsid w:val="00355F6E"/>
    <w:rsid w:val="003660BB"/>
    <w:rsid w:val="00367118"/>
    <w:rsid w:val="00370652"/>
    <w:rsid w:val="0037743E"/>
    <w:rsid w:val="00377DFE"/>
    <w:rsid w:val="003943C8"/>
    <w:rsid w:val="00396C92"/>
    <w:rsid w:val="003A0883"/>
    <w:rsid w:val="003A1E51"/>
    <w:rsid w:val="003B324F"/>
    <w:rsid w:val="003B58DE"/>
    <w:rsid w:val="003D4FAF"/>
    <w:rsid w:val="003D52DA"/>
    <w:rsid w:val="003D7ABA"/>
    <w:rsid w:val="003E036D"/>
    <w:rsid w:val="003E5394"/>
    <w:rsid w:val="003E6681"/>
    <w:rsid w:val="003F0BFA"/>
    <w:rsid w:val="003F1795"/>
    <w:rsid w:val="00406159"/>
    <w:rsid w:val="00406B49"/>
    <w:rsid w:val="00406CF3"/>
    <w:rsid w:val="0043227B"/>
    <w:rsid w:val="00432C94"/>
    <w:rsid w:val="0044404B"/>
    <w:rsid w:val="00447C46"/>
    <w:rsid w:val="004620FB"/>
    <w:rsid w:val="00462F50"/>
    <w:rsid w:val="0047190B"/>
    <w:rsid w:val="00474B45"/>
    <w:rsid w:val="00476308"/>
    <w:rsid w:val="00476B04"/>
    <w:rsid w:val="004A4802"/>
    <w:rsid w:val="004B2766"/>
    <w:rsid w:val="004C0BA6"/>
    <w:rsid w:val="004C2682"/>
    <w:rsid w:val="004C34BA"/>
    <w:rsid w:val="004C431E"/>
    <w:rsid w:val="004C4901"/>
    <w:rsid w:val="004D0DC2"/>
    <w:rsid w:val="004D1A1D"/>
    <w:rsid w:val="004D3E17"/>
    <w:rsid w:val="004E02DF"/>
    <w:rsid w:val="004E6148"/>
    <w:rsid w:val="004F062D"/>
    <w:rsid w:val="004F3BDA"/>
    <w:rsid w:val="004F4D00"/>
    <w:rsid w:val="005058A1"/>
    <w:rsid w:val="00510DE1"/>
    <w:rsid w:val="00510EE6"/>
    <w:rsid w:val="005111EB"/>
    <w:rsid w:val="005337EA"/>
    <w:rsid w:val="005372F0"/>
    <w:rsid w:val="005379FC"/>
    <w:rsid w:val="00541AA3"/>
    <w:rsid w:val="00542995"/>
    <w:rsid w:val="00554232"/>
    <w:rsid w:val="00564160"/>
    <w:rsid w:val="005650DF"/>
    <w:rsid w:val="0056573A"/>
    <w:rsid w:val="005661D2"/>
    <w:rsid w:val="00567EE0"/>
    <w:rsid w:val="00572625"/>
    <w:rsid w:val="00576B83"/>
    <w:rsid w:val="00577748"/>
    <w:rsid w:val="005915BA"/>
    <w:rsid w:val="00596462"/>
    <w:rsid w:val="00597330"/>
    <w:rsid w:val="005A6831"/>
    <w:rsid w:val="005C03D7"/>
    <w:rsid w:val="005C6F70"/>
    <w:rsid w:val="005D28D4"/>
    <w:rsid w:val="005E1D08"/>
    <w:rsid w:val="005E654B"/>
    <w:rsid w:val="005E7ED3"/>
    <w:rsid w:val="005F084F"/>
    <w:rsid w:val="005F1ED1"/>
    <w:rsid w:val="005F61F0"/>
    <w:rsid w:val="005F7FA9"/>
    <w:rsid w:val="00603E30"/>
    <w:rsid w:val="006160A5"/>
    <w:rsid w:val="006167D3"/>
    <w:rsid w:val="006236AC"/>
    <w:rsid w:val="006402E0"/>
    <w:rsid w:val="0065259A"/>
    <w:rsid w:val="00653A7A"/>
    <w:rsid w:val="00661DCB"/>
    <w:rsid w:val="00662596"/>
    <w:rsid w:val="00663E2F"/>
    <w:rsid w:val="006771B4"/>
    <w:rsid w:val="0068546A"/>
    <w:rsid w:val="00685E58"/>
    <w:rsid w:val="006A5EBD"/>
    <w:rsid w:val="006B1AA9"/>
    <w:rsid w:val="006B28F9"/>
    <w:rsid w:val="006C0061"/>
    <w:rsid w:val="006C06B0"/>
    <w:rsid w:val="006C0B08"/>
    <w:rsid w:val="006C48CC"/>
    <w:rsid w:val="006D62B6"/>
    <w:rsid w:val="006D6882"/>
    <w:rsid w:val="006E0A9E"/>
    <w:rsid w:val="006E2489"/>
    <w:rsid w:val="006E27FD"/>
    <w:rsid w:val="00704FC6"/>
    <w:rsid w:val="0072091E"/>
    <w:rsid w:val="00726838"/>
    <w:rsid w:val="00731783"/>
    <w:rsid w:val="00731EE1"/>
    <w:rsid w:val="00731F0E"/>
    <w:rsid w:val="00735A78"/>
    <w:rsid w:val="00737F01"/>
    <w:rsid w:val="007429A5"/>
    <w:rsid w:val="007454F4"/>
    <w:rsid w:val="0074566A"/>
    <w:rsid w:val="00747FA9"/>
    <w:rsid w:val="00751EC9"/>
    <w:rsid w:val="00764827"/>
    <w:rsid w:val="00774652"/>
    <w:rsid w:val="00781E86"/>
    <w:rsid w:val="00790160"/>
    <w:rsid w:val="00794E4A"/>
    <w:rsid w:val="007A5C74"/>
    <w:rsid w:val="007B179C"/>
    <w:rsid w:val="007C78E3"/>
    <w:rsid w:val="007D479A"/>
    <w:rsid w:val="007D622E"/>
    <w:rsid w:val="007D64AD"/>
    <w:rsid w:val="007E7348"/>
    <w:rsid w:val="007E7DE6"/>
    <w:rsid w:val="00812ADA"/>
    <w:rsid w:val="0082030E"/>
    <w:rsid w:val="0082573C"/>
    <w:rsid w:val="008324A2"/>
    <w:rsid w:val="008342EF"/>
    <w:rsid w:val="00837FC8"/>
    <w:rsid w:val="008464E0"/>
    <w:rsid w:val="008542C8"/>
    <w:rsid w:val="00872C98"/>
    <w:rsid w:val="00887C5F"/>
    <w:rsid w:val="00890E09"/>
    <w:rsid w:val="00895D4A"/>
    <w:rsid w:val="008A2227"/>
    <w:rsid w:val="008A6B94"/>
    <w:rsid w:val="008B4E78"/>
    <w:rsid w:val="008B7D72"/>
    <w:rsid w:val="008C7A4F"/>
    <w:rsid w:val="008E683F"/>
    <w:rsid w:val="008F1DAA"/>
    <w:rsid w:val="008F2D35"/>
    <w:rsid w:val="009003B0"/>
    <w:rsid w:val="00902758"/>
    <w:rsid w:val="009214EC"/>
    <w:rsid w:val="00921DB5"/>
    <w:rsid w:val="00926B52"/>
    <w:rsid w:val="009307CC"/>
    <w:rsid w:val="009378E3"/>
    <w:rsid w:val="00945834"/>
    <w:rsid w:val="009575AE"/>
    <w:rsid w:val="00963F50"/>
    <w:rsid w:val="00982F74"/>
    <w:rsid w:val="009858AF"/>
    <w:rsid w:val="00992B78"/>
    <w:rsid w:val="00997E8D"/>
    <w:rsid w:val="009A2E1F"/>
    <w:rsid w:val="009B404B"/>
    <w:rsid w:val="009C05C9"/>
    <w:rsid w:val="009C148C"/>
    <w:rsid w:val="009C179D"/>
    <w:rsid w:val="009C25EB"/>
    <w:rsid w:val="009C308C"/>
    <w:rsid w:val="009D6FE0"/>
    <w:rsid w:val="009E050B"/>
    <w:rsid w:val="009F2682"/>
    <w:rsid w:val="00A07DCF"/>
    <w:rsid w:val="00A12109"/>
    <w:rsid w:val="00A1373A"/>
    <w:rsid w:val="00A142D9"/>
    <w:rsid w:val="00A152D8"/>
    <w:rsid w:val="00A16506"/>
    <w:rsid w:val="00A1726F"/>
    <w:rsid w:val="00A24707"/>
    <w:rsid w:val="00A250D4"/>
    <w:rsid w:val="00A258A0"/>
    <w:rsid w:val="00A2760B"/>
    <w:rsid w:val="00A32679"/>
    <w:rsid w:val="00A56540"/>
    <w:rsid w:val="00A75654"/>
    <w:rsid w:val="00A75D84"/>
    <w:rsid w:val="00A7611C"/>
    <w:rsid w:val="00A7758E"/>
    <w:rsid w:val="00A81550"/>
    <w:rsid w:val="00A826C1"/>
    <w:rsid w:val="00A8271C"/>
    <w:rsid w:val="00A850DA"/>
    <w:rsid w:val="00AA2B64"/>
    <w:rsid w:val="00AB2257"/>
    <w:rsid w:val="00AB37A9"/>
    <w:rsid w:val="00AB6147"/>
    <w:rsid w:val="00AC10F0"/>
    <w:rsid w:val="00AC74B3"/>
    <w:rsid w:val="00AF1211"/>
    <w:rsid w:val="00AF5A30"/>
    <w:rsid w:val="00AF6A6C"/>
    <w:rsid w:val="00B079D6"/>
    <w:rsid w:val="00B124AA"/>
    <w:rsid w:val="00B2242A"/>
    <w:rsid w:val="00B5029D"/>
    <w:rsid w:val="00B52D63"/>
    <w:rsid w:val="00B62B14"/>
    <w:rsid w:val="00B669AE"/>
    <w:rsid w:val="00B74DD0"/>
    <w:rsid w:val="00B81D43"/>
    <w:rsid w:val="00B8689F"/>
    <w:rsid w:val="00B86A51"/>
    <w:rsid w:val="00B923C7"/>
    <w:rsid w:val="00B92BC1"/>
    <w:rsid w:val="00BA00A0"/>
    <w:rsid w:val="00BA1412"/>
    <w:rsid w:val="00BA3084"/>
    <w:rsid w:val="00BA6D9D"/>
    <w:rsid w:val="00BC4675"/>
    <w:rsid w:val="00BC514A"/>
    <w:rsid w:val="00BC71F2"/>
    <w:rsid w:val="00BD6727"/>
    <w:rsid w:val="00BD7FBB"/>
    <w:rsid w:val="00BE35B6"/>
    <w:rsid w:val="00BE38B3"/>
    <w:rsid w:val="00BE69F4"/>
    <w:rsid w:val="00BF01E6"/>
    <w:rsid w:val="00C12B80"/>
    <w:rsid w:val="00C1424A"/>
    <w:rsid w:val="00C163FB"/>
    <w:rsid w:val="00C344FB"/>
    <w:rsid w:val="00C53DC1"/>
    <w:rsid w:val="00C5455F"/>
    <w:rsid w:val="00C63584"/>
    <w:rsid w:val="00C648B6"/>
    <w:rsid w:val="00C67E3D"/>
    <w:rsid w:val="00C71F85"/>
    <w:rsid w:val="00C76B45"/>
    <w:rsid w:val="00C76BDD"/>
    <w:rsid w:val="00C87DFA"/>
    <w:rsid w:val="00C946A3"/>
    <w:rsid w:val="00CA69C9"/>
    <w:rsid w:val="00CA707B"/>
    <w:rsid w:val="00CB5532"/>
    <w:rsid w:val="00CD1CE5"/>
    <w:rsid w:val="00CD43EB"/>
    <w:rsid w:val="00CD5283"/>
    <w:rsid w:val="00CE1859"/>
    <w:rsid w:val="00CE1F85"/>
    <w:rsid w:val="00CE76F5"/>
    <w:rsid w:val="00CF1894"/>
    <w:rsid w:val="00CF699D"/>
    <w:rsid w:val="00D046C9"/>
    <w:rsid w:val="00D178B7"/>
    <w:rsid w:val="00D3061E"/>
    <w:rsid w:val="00D42582"/>
    <w:rsid w:val="00D462C2"/>
    <w:rsid w:val="00D52E21"/>
    <w:rsid w:val="00D56E98"/>
    <w:rsid w:val="00D61ED0"/>
    <w:rsid w:val="00D71E1D"/>
    <w:rsid w:val="00D726ED"/>
    <w:rsid w:val="00D762C0"/>
    <w:rsid w:val="00D879F9"/>
    <w:rsid w:val="00D90F4C"/>
    <w:rsid w:val="00D91B98"/>
    <w:rsid w:val="00DA37B8"/>
    <w:rsid w:val="00DA3CBF"/>
    <w:rsid w:val="00DB64D7"/>
    <w:rsid w:val="00DC139F"/>
    <w:rsid w:val="00DC567A"/>
    <w:rsid w:val="00DD199C"/>
    <w:rsid w:val="00DD484C"/>
    <w:rsid w:val="00DE2FAA"/>
    <w:rsid w:val="00DF05C2"/>
    <w:rsid w:val="00DF4739"/>
    <w:rsid w:val="00DF68EA"/>
    <w:rsid w:val="00E02428"/>
    <w:rsid w:val="00E03006"/>
    <w:rsid w:val="00E042CF"/>
    <w:rsid w:val="00E12716"/>
    <w:rsid w:val="00E133BF"/>
    <w:rsid w:val="00E24A9F"/>
    <w:rsid w:val="00E26270"/>
    <w:rsid w:val="00E30EA5"/>
    <w:rsid w:val="00E32B4A"/>
    <w:rsid w:val="00E33D9B"/>
    <w:rsid w:val="00E36D03"/>
    <w:rsid w:val="00E41D1F"/>
    <w:rsid w:val="00E453F5"/>
    <w:rsid w:val="00E54066"/>
    <w:rsid w:val="00E61BC6"/>
    <w:rsid w:val="00E722A6"/>
    <w:rsid w:val="00E72649"/>
    <w:rsid w:val="00E90151"/>
    <w:rsid w:val="00E91161"/>
    <w:rsid w:val="00EA4C7F"/>
    <w:rsid w:val="00EA5FAF"/>
    <w:rsid w:val="00EB6D1E"/>
    <w:rsid w:val="00EC2A02"/>
    <w:rsid w:val="00EC3E90"/>
    <w:rsid w:val="00EC4EE5"/>
    <w:rsid w:val="00EC7DF7"/>
    <w:rsid w:val="00ED063A"/>
    <w:rsid w:val="00EF146C"/>
    <w:rsid w:val="00EF25B6"/>
    <w:rsid w:val="00EF39EE"/>
    <w:rsid w:val="00F0163E"/>
    <w:rsid w:val="00F030F0"/>
    <w:rsid w:val="00F16483"/>
    <w:rsid w:val="00F22540"/>
    <w:rsid w:val="00F2303A"/>
    <w:rsid w:val="00F23BE8"/>
    <w:rsid w:val="00F3422C"/>
    <w:rsid w:val="00F3782C"/>
    <w:rsid w:val="00F4024E"/>
    <w:rsid w:val="00F42987"/>
    <w:rsid w:val="00F443A4"/>
    <w:rsid w:val="00F4584B"/>
    <w:rsid w:val="00F46C98"/>
    <w:rsid w:val="00F540A4"/>
    <w:rsid w:val="00F7030D"/>
    <w:rsid w:val="00F70EEB"/>
    <w:rsid w:val="00F7409D"/>
    <w:rsid w:val="00F80346"/>
    <w:rsid w:val="00F9106A"/>
    <w:rsid w:val="00F9329A"/>
    <w:rsid w:val="00F95AC7"/>
    <w:rsid w:val="00F96F3A"/>
    <w:rsid w:val="00FA77ED"/>
    <w:rsid w:val="00FB42E2"/>
    <w:rsid w:val="00FC1EE8"/>
    <w:rsid w:val="00FC648E"/>
    <w:rsid w:val="00FD14DF"/>
    <w:rsid w:val="00FE7B35"/>
    <w:rsid w:val="00FF0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B86199"/>
  <w15:docId w15:val="{4AC0E352-6077-470F-A641-7320A397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7B8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0179D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179DE"/>
    <w:rPr>
      <w:rFonts w:ascii="Symbol" w:hAnsi="Symbol" w:cs="Symbol"/>
    </w:rPr>
  </w:style>
  <w:style w:type="character" w:customStyle="1" w:styleId="WW8Num1z1">
    <w:name w:val="WW8Num1z1"/>
    <w:rsid w:val="000179DE"/>
    <w:rPr>
      <w:rFonts w:ascii="Courier New" w:hAnsi="Courier New" w:cs="Courier New"/>
    </w:rPr>
  </w:style>
  <w:style w:type="character" w:customStyle="1" w:styleId="WW8Num1z2">
    <w:name w:val="WW8Num1z2"/>
    <w:rsid w:val="000179DE"/>
    <w:rPr>
      <w:rFonts w:ascii="Wingdings" w:hAnsi="Wingdings" w:cs="Wingdings"/>
    </w:rPr>
  </w:style>
  <w:style w:type="character" w:customStyle="1" w:styleId="WW8Num2z0">
    <w:name w:val="WW8Num2z0"/>
    <w:rsid w:val="000179DE"/>
    <w:rPr>
      <w:b/>
    </w:rPr>
  </w:style>
  <w:style w:type="character" w:customStyle="1" w:styleId="WW8Num4z0">
    <w:name w:val="WW8Num4z0"/>
    <w:rsid w:val="000179DE"/>
    <w:rPr>
      <w:rFonts w:ascii="Symbol" w:hAnsi="Symbol" w:cs="Symbol"/>
    </w:rPr>
  </w:style>
  <w:style w:type="character" w:customStyle="1" w:styleId="WW8Num4z1">
    <w:name w:val="WW8Num4z1"/>
    <w:rsid w:val="000179DE"/>
    <w:rPr>
      <w:rFonts w:ascii="Courier New" w:hAnsi="Courier New" w:cs="Courier New"/>
    </w:rPr>
  </w:style>
  <w:style w:type="character" w:customStyle="1" w:styleId="WW8Num4z2">
    <w:name w:val="WW8Num4z2"/>
    <w:rsid w:val="000179DE"/>
    <w:rPr>
      <w:rFonts w:ascii="Wingdings" w:hAnsi="Wingdings" w:cs="Wingdings"/>
    </w:rPr>
  </w:style>
  <w:style w:type="character" w:customStyle="1" w:styleId="WW8Num6z0">
    <w:name w:val="WW8Num6z0"/>
    <w:rsid w:val="000179DE"/>
    <w:rPr>
      <w:rFonts w:ascii="Symbol" w:hAnsi="Symbol" w:cs="Symbol"/>
    </w:rPr>
  </w:style>
  <w:style w:type="character" w:customStyle="1" w:styleId="WW8Num6z1">
    <w:name w:val="WW8Num6z1"/>
    <w:rsid w:val="000179DE"/>
    <w:rPr>
      <w:rFonts w:ascii="Courier New" w:hAnsi="Courier New" w:cs="Courier New"/>
    </w:rPr>
  </w:style>
  <w:style w:type="character" w:customStyle="1" w:styleId="WW8Num6z2">
    <w:name w:val="WW8Num6z2"/>
    <w:rsid w:val="000179DE"/>
    <w:rPr>
      <w:rFonts w:ascii="Wingdings" w:hAnsi="Wingdings" w:cs="Wingdings"/>
    </w:rPr>
  </w:style>
  <w:style w:type="character" w:customStyle="1" w:styleId="WW8Num7z0">
    <w:name w:val="WW8Num7z0"/>
    <w:rsid w:val="000179DE"/>
    <w:rPr>
      <w:rFonts w:ascii="Symbol" w:hAnsi="Symbol" w:cs="Symbol"/>
    </w:rPr>
  </w:style>
  <w:style w:type="character" w:customStyle="1" w:styleId="WW8Num7z1">
    <w:name w:val="WW8Num7z1"/>
    <w:rsid w:val="000179DE"/>
    <w:rPr>
      <w:rFonts w:ascii="Courier New" w:hAnsi="Courier New" w:cs="Courier New"/>
    </w:rPr>
  </w:style>
  <w:style w:type="character" w:customStyle="1" w:styleId="WW8Num7z2">
    <w:name w:val="WW8Num7z2"/>
    <w:rsid w:val="000179DE"/>
    <w:rPr>
      <w:rFonts w:ascii="Wingdings" w:hAnsi="Wingdings" w:cs="Wingdings"/>
    </w:rPr>
  </w:style>
  <w:style w:type="character" w:customStyle="1" w:styleId="WW8Num9z0">
    <w:name w:val="WW8Num9z0"/>
    <w:rsid w:val="000179DE"/>
    <w:rPr>
      <w:rFonts w:ascii="Symbol" w:hAnsi="Symbol" w:cs="Symbol"/>
      <w:color w:val="auto"/>
    </w:rPr>
  </w:style>
  <w:style w:type="character" w:customStyle="1" w:styleId="WW8Num12z0">
    <w:name w:val="WW8Num12z0"/>
    <w:rsid w:val="000179DE"/>
    <w:rPr>
      <w:rFonts w:ascii="Symbol" w:hAnsi="Symbol" w:cs="Symbol"/>
    </w:rPr>
  </w:style>
  <w:style w:type="character" w:customStyle="1" w:styleId="WW8Num12z1">
    <w:name w:val="WW8Num12z1"/>
    <w:rsid w:val="000179DE"/>
    <w:rPr>
      <w:rFonts w:ascii="Courier New" w:hAnsi="Courier New" w:cs="Courier New"/>
    </w:rPr>
  </w:style>
  <w:style w:type="character" w:customStyle="1" w:styleId="WW8Num12z2">
    <w:name w:val="WW8Num12z2"/>
    <w:rsid w:val="000179DE"/>
    <w:rPr>
      <w:rFonts w:ascii="Wingdings" w:hAnsi="Wingdings" w:cs="Wingdings"/>
    </w:rPr>
  </w:style>
  <w:style w:type="character" w:customStyle="1" w:styleId="WW8Num13z0">
    <w:name w:val="WW8Num13z0"/>
    <w:rsid w:val="000179DE"/>
    <w:rPr>
      <w:rFonts w:ascii="Symbol" w:hAnsi="Symbol" w:cs="Symbol"/>
    </w:rPr>
  </w:style>
  <w:style w:type="character" w:customStyle="1" w:styleId="WW8Num13z1">
    <w:name w:val="WW8Num13z1"/>
    <w:rsid w:val="000179DE"/>
    <w:rPr>
      <w:rFonts w:ascii="Courier New" w:hAnsi="Courier New" w:cs="Courier New"/>
    </w:rPr>
  </w:style>
  <w:style w:type="character" w:customStyle="1" w:styleId="WW8Num13z2">
    <w:name w:val="WW8Num13z2"/>
    <w:rsid w:val="000179DE"/>
    <w:rPr>
      <w:rFonts w:ascii="Wingdings" w:hAnsi="Wingdings" w:cs="Wingdings"/>
    </w:rPr>
  </w:style>
  <w:style w:type="character" w:customStyle="1" w:styleId="10">
    <w:name w:val="Основной шрифт абзаца1"/>
    <w:rsid w:val="000179DE"/>
  </w:style>
  <w:style w:type="character" w:customStyle="1" w:styleId="11">
    <w:name w:val="Заголовок 1 Знак"/>
    <w:rsid w:val="000179DE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a3">
    <w:name w:val="Нижний колонтитул Знак"/>
    <w:rsid w:val="000179DE"/>
    <w:rPr>
      <w:rFonts w:ascii="Calibri" w:eastAsia="Times New Roman" w:hAnsi="Calibri" w:cs="Times New Roman"/>
    </w:rPr>
  </w:style>
  <w:style w:type="character" w:styleId="a4">
    <w:name w:val="page number"/>
    <w:basedOn w:val="10"/>
    <w:rsid w:val="000179DE"/>
  </w:style>
  <w:style w:type="character" w:customStyle="1" w:styleId="2">
    <w:name w:val="Основной текст 2 Знак"/>
    <w:rsid w:val="000179D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rsid w:val="000179D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0179DE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rsid w:val="000179DE"/>
    <w:rPr>
      <w:rFonts w:ascii="Calibri" w:eastAsia="Times New Roman" w:hAnsi="Calibri" w:cs="Times New Roman"/>
    </w:rPr>
  </w:style>
  <w:style w:type="character" w:customStyle="1" w:styleId="a5">
    <w:name w:val="Текст сноски Знак"/>
    <w:rsid w:val="000179DE"/>
    <w:rPr>
      <w:rFonts w:ascii="Times New Roman" w:eastAsia="Times New Roman" w:hAnsi="Times New Roman" w:cs="Times New Roman"/>
    </w:rPr>
  </w:style>
  <w:style w:type="character" w:customStyle="1" w:styleId="a6">
    <w:name w:val="Символ сноски"/>
    <w:rsid w:val="000179DE"/>
    <w:rPr>
      <w:sz w:val="20"/>
      <w:vertAlign w:val="superscript"/>
    </w:rPr>
  </w:style>
  <w:style w:type="paragraph" w:customStyle="1" w:styleId="12">
    <w:name w:val="Заголовок1"/>
    <w:basedOn w:val="a"/>
    <w:next w:val="a7"/>
    <w:rsid w:val="000179DE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a7">
    <w:name w:val="Body Text"/>
    <w:basedOn w:val="a"/>
    <w:rsid w:val="000179DE"/>
    <w:pPr>
      <w:spacing w:after="120"/>
    </w:pPr>
  </w:style>
  <w:style w:type="paragraph" w:styleId="a8">
    <w:name w:val="List"/>
    <w:basedOn w:val="a7"/>
    <w:rsid w:val="000179DE"/>
    <w:rPr>
      <w:rFonts w:cs="Lohit Hindi"/>
    </w:rPr>
  </w:style>
  <w:style w:type="paragraph" w:customStyle="1" w:styleId="13">
    <w:name w:val="Название1"/>
    <w:basedOn w:val="a"/>
    <w:rsid w:val="000179D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4">
    <w:name w:val="Указатель1"/>
    <w:basedOn w:val="a"/>
    <w:rsid w:val="000179DE"/>
    <w:pPr>
      <w:suppressLineNumbers/>
    </w:pPr>
    <w:rPr>
      <w:rFonts w:cs="Lohit Hindi"/>
    </w:rPr>
  </w:style>
  <w:style w:type="paragraph" w:styleId="a9">
    <w:name w:val="footer"/>
    <w:basedOn w:val="a"/>
    <w:rsid w:val="000179DE"/>
    <w:rPr>
      <w:sz w:val="20"/>
      <w:szCs w:val="20"/>
    </w:rPr>
  </w:style>
  <w:style w:type="paragraph" w:customStyle="1" w:styleId="21">
    <w:name w:val="Основной текст 21"/>
    <w:basedOn w:val="a"/>
    <w:rsid w:val="000179DE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0179DE"/>
    <w:pPr>
      <w:widowControl w:val="0"/>
      <w:suppressAutoHyphens/>
      <w:autoSpaceDE w:val="0"/>
    </w:pPr>
    <w:rPr>
      <w:rFonts w:ascii="Calibri" w:eastAsia="Calibri" w:hAnsi="Calibri" w:cs="Calibri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79DE"/>
    <w:pPr>
      <w:ind w:left="720"/>
    </w:pPr>
  </w:style>
  <w:style w:type="paragraph" w:customStyle="1" w:styleId="Style9">
    <w:name w:val="Style9"/>
    <w:basedOn w:val="a"/>
    <w:rsid w:val="000179DE"/>
    <w:pPr>
      <w:widowControl w:val="0"/>
      <w:autoSpaceDE w:val="0"/>
      <w:spacing w:after="0" w:line="329" w:lineRule="exact"/>
      <w:ind w:firstLine="739"/>
    </w:pPr>
    <w:rPr>
      <w:rFonts w:ascii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0179DE"/>
    <w:pPr>
      <w:spacing w:after="120" w:line="480" w:lineRule="auto"/>
      <w:ind w:left="283"/>
    </w:pPr>
    <w:rPr>
      <w:sz w:val="20"/>
      <w:szCs w:val="20"/>
    </w:rPr>
  </w:style>
  <w:style w:type="paragraph" w:styleId="ab">
    <w:name w:val="footnote text"/>
    <w:basedOn w:val="a"/>
    <w:rsid w:val="000179DE"/>
    <w:pPr>
      <w:widowControl w:val="0"/>
      <w:spacing w:after="0" w:line="240" w:lineRule="auto"/>
      <w:ind w:firstLine="720"/>
    </w:pPr>
    <w:rPr>
      <w:rFonts w:ascii="Times New Roman" w:hAnsi="Times New Roman"/>
      <w:sz w:val="20"/>
      <w:szCs w:val="20"/>
    </w:rPr>
  </w:style>
  <w:style w:type="paragraph" w:customStyle="1" w:styleId="ac">
    <w:name w:val="Содержимое врезки"/>
    <w:basedOn w:val="a7"/>
    <w:rsid w:val="000179DE"/>
  </w:style>
  <w:style w:type="paragraph" w:customStyle="1" w:styleId="ad">
    <w:name w:val="Содержимое таблицы"/>
    <w:basedOn w:val="a"/>
    <w:rsid w:val="000179DE"/>
    <w:pPr>
      <w:suppressLineNumbers/>
    </w:pPr>
  </w:style>
  <w:style w:type="paragraph" w:customStyle="1" w:styleId="ae">
    <w:name w:val="Заголовок таблицы"/>
    <w:basedOn w:val="ad"/>
    <w:rsid w:val="000179DE"/>
    <w:pPr>
      <w:jc w:val="center"/>
    </w:pPr>
    <w:rPr>
      <w:b/>
      <w:bCs/>
    </w:rPr>
  </w:style>
  <w:style w:type="paragraph" w:styleId="af">
    <w:name w:val="header"/>
    <w:basedOn w:val="a"/>
    <w:rsid w:val="000179DE"/>
    <w:pPr>
      <w:suppressLineNumbers/>
      <w:tabs>
        <w:tab w:val="center" w:pos="4819"/>
        <w:tab w:val="right" w:pos="9638"/>
      </w:tabs>
    </w:pPr>
  </w:style>
  <w:style w:type="paragraph" w:customStyle="1" w:styleId="msonormalcxspmiddle">
    <w:name w:val="msonormalcxspmiddle"/>
    <w:basedOn w:val="a"/>
    <w:rsid w:val="003D4FA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3D4FAF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22">
    <w:name w:val="Основной текст (2)_"/>
    <w:link w:val="23"/>
    <w:uiPriority w:val="99"/>
    <w:locked/>
    <w:rsid w:val="00C12B80"/>
    <w:rPr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C12B80"/>
    <w:pPr>
      <w:widowControl w:val="0"/>
      <w:shd w:val="clear" w:color="auto" w:fill="FFFFFF"/>
      <w:suppressAutoHyphens w:val="0"/>
      <w:spacing w:after="240" w:line="408" w:lineRule="exact"/>
    </w:pPr>
    <w:rPr>
      <w:rFonts w:ascii="Times New Roman" w:hAnsi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C12B80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12B80"/>
    <w:pPr>
      <w:widowControl w:val="0"/>
      <w:shd w:val="clear" w:color="auto" w:fill="FFFFFF"/>
      <w:suppressAutoHyphens w:val="0"/>
      <w:spacing w:after="0" w:line="547" w:lineRule="exact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24">
    <w:name w:val="Основной текст (2) + Полужирный"/>
    <w:uiPriority w:val="99"/>
    <w:rsid w:val="00C12B80"/>
    <w:rPr>
      <w:rFonts w:ascii="Times New Roman" w:hAnsi="Times New Roman" w:cs="Times New Roman" w:hint="default"/>
      <w:b/>
      <w:bCs/>
      <w:shd w:val="clear" w:color="auto" w:fill="FFFFFF"/>
    </w:rPr>
  </w:style>
  <w:style w:type="paragraph" w:customStyle="1" w:styleId="15">
    <w:name w:val="Абзац списка1"/>
    <w:basedOn w:val="a"/>
    <w:rsid w:val="00C12B80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D199C"/>
  </w:style>
  <w:style w:type="character" w:styleId="af1">
    <w:name w:val="Hyperlink"/>
    <w:uiPriority w:val="99"/>
    <w:unhideWhenUsed/>
    <w:rsid w:val="00BD7FBB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EC2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C2A02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B81D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4">
    <w:name w:val="Table Grid"/>
    <w:basedOn w:val="a1"/>
    <w:uiPriority w:val="59"/>
    <w:rsid w:val="006E2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"/>
    <w:uiPriority w:val="39"/>
    <w:semiHidden/>
    <w:unhideWhenUsed/>
    <w:qFormat/>
    <w:rsid w:val="00331DE4"/>
    <w:pPr>
      <w:keepLines/>
      <w:numPr>
        <w:numId w:val="0"/>
      </w:numPr>
      <w:suppressAutoHyphens w:val="0"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paragraph" w:styleId="16">
    <w:name w:val="toc 1"/>
    <w:basedOn w:val="a"/>
    <w:next w:val="a"/>
    <w:autoRedefine/>
    <w:uiPriority w:val="39"/>
    <w:unhideWhenUsed/>
    <w:rsid w:val="00331DE4"/>
  </w:style>
  <w:style w:type="character" w:styleId="af6">
    <w:name w:val="FollowedHyperlink"/>
    <w:basedOn w:val="a0"/>
    <w:uiPriority w:val="99"/>
    <w:semiHidden/>
    <w:unhideWhenUsed/>
    <w:rsid w:val="009C308C"/>
    <w:rPr>
      <w:color w:val="800080" w:themeColor="followedHyperlink"/>
      <w:u w:val="single"/>
    </w:rPr>
  </w:style>
  <w:style w:type="paragraph" w:styleId="af7">
    <w:name w:val="Normal (Web)"/>
    <w:basedOn w:val="a"/>
    <w:uiPriority w:val="99"/>
    <w:semiHidden/>
    <w:unhideWhenUsed/>
    <w:rsid w:val="001F0A5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E7DE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0">
    <w:name w:val="Основной текст (12)"/>
    <w:basedOn w:val="a0"/>
    <w:rsid w:val="00A1373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11D6D-354E-4FE1-BE3C-8D8E1BC8A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5475</CharactersWithSpaces>
  <SharedDoc>false</SharedDoc>
  <HLinks>
    <vt:vector size="12" baseType="variant">
      <vt:variant>
        <vt:i4>5767248</vt:i4>
      </vt:variant>
      <vt:variant>
        <vt:i4>3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никта</dc:creator>
  <cp:lastModifiedBy>Наталья Инг</cp:lastModifiedBy>
  <cp:revision>2</cp:revision>
  <cp:lastPrinted>2019-12-04T05:06:00Z</cp:lastPrinted>
  <dcterms:created xsi:type="dcterms:W3CDTF">2020-06-04T14:26:00Z</dcterms:created>
  <dcterms:modified xsi:type="dcterms:W3CDTF">2020-06-04T14:26:00Z</dcterms:modified>
</cp:coreProperties>
</file>